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C51F9" w:rsidRDefault="00F144D1" w:rsidP="00DC51F9">
      <w:pPr>
        <w:pStyle w:val="ConsPlusNormal"/>
        <w:ind w:left="6372" w:firstLine="0"/>
        <w:outlineLvl w:val="0"/>
        <w:rPr>
          <w:rFonts w:ascii="Times New Roman" w:hAnsi="Times New Roman" w:cs="Times New Roman"/>
          <w:bCs/>
          <w:sz w:val="16"/>
          <w:szCs w:val="16"/>
          <w:lang w:eastAsia="zh-CN"/>
        </w:rPr>
      </w:pPr>
      <w:r>
        <w:rPr>
          <w:rFonts w:ascii="Times New Roman" w:hAnsi="Times New Roman" w:cs="Times New Roman"/>
          <w:bCs/>
          <w:sz w:val="16"/>
          <w:szCs w:val="16"/>
          <w:lang w:eastAsia="zh-CN"/>
        </w:rPr>
        <w:t>Пр</w:t>
      </w:r>
      <w:r w:rsidR="002D26B4" w:rsidRPr="002D26B4">
        <w:rPr>
          <w:rFonts w:ascii="Times New Roman" w:hAnsi="Times New Roman" w:cs="Times New Roman"/>
          <w:bCs/>
          <w:sz w:val="16"/>
          <w:szCs w:val="16"/>
          <w:lang w:eastAsia="zh-CN"/>
        </w:rPr>
        <w:t>иложение</w:t>
      </w:r>
    </w:p>
    <w:p w:rsidR="00F144D1" w:rsidRDefault="00DC51F9" w:rsidP="00DC51F9">
      <w:pPr>
        <w:pStyle w:val="ConsPlusNormal"/>
        <w:ind w:left="6372" w:firstLine="0"/>
        <w:outlineLvl w:val="0"/>
        <w:rPr>
          <w:rFonts w:ascii="Times New Roman" w:hAnsi="Times New Roman" w:cs="Times New Roman"/>
          <w:bCs/>
          <w:sz w:val="16"/>
          <w:szCs w:val="16"/>
          <w:lang w:eastAsia="zh-CN"/>
        </w:rPr>
      </w:pPr>
      <w:r>
        <w:rPr>
          <w:rFonts w:ascii="Times New Roman" w:hAnsi="Times New Roman" w:cs="Times New Roman"/>
          <w:bCs/>
          <w:sz w:val="16"/>
          <w:szCs w:val="16"/>
          <w:lang w:eastAsia="zh-CN"/>
        </w:rPr>
        <w:t>к</w:t>
      </w:r>
      <w:r w:rsidR="002D26B4" w:rsidRPr="002D26B4">
        <w:rPr>
          <w:rFonts w:ascii="Times New Roman" w:hAnsi="Times New Roman" w:cs="Times New Roman"/>
          <w:bCs/>
          <w:sz w:val="16"/>
          <w:szCs w:val="16"/>
          <w:lang w:eastAsia="zh-CN"/>
        </w:rPr>
        <w:t xml:space="preserve"> постановлению</w:t>
      </w:r>
      <w:r w:rsidR="00F144D1">
        <w:rPr>
          <w:rFonts w:ascii="Times New Roman" w:hAnsi="Times New Roman" w:cs="Times New Roman"/>
          <w:bCs/>
          <w:sz w:val="16"/>
          <w:szCs w:val="16"/>
          <w:lang w:eastAsia="zh-CN"/>
        </w:rPr>
        <w:t xml:space="preserve"> </w:t>
      </w:r>
      <w:r w:rsidR="002D26B4" w:rsidRPr="002D26B4">
        <w:rPr>
          <w:rFonts w:ascii="Times New Roman" w:hAnsi="Times New Roman" w:cs="Times New Roman"/>
          <w:bCs/>
          <w:sz w:val="16"/>
          <w:szCs w:val="16"/>
          <w:lang w:eastAsia="zh-CN"/>
        </w:rPr>
        <w:t xml:space="preserve">администрации </w:t>
      </w:r>
    </w:p>
    <w:p w:rsidR="002D26B4" w:rsidRPr="002D26B4" w:rsidRDefault="002D26B4" w:rsidP="00DC51F9">
      <w:pPr>
        <w:pStyle w:val="ConsPlusNormal"/>
        <w:ind w:left="6372" w:firstLine="0"/>
        <w:outlineLvl w:val="0"/>
        <w:rPr>
          <w:rFonts w:ascii="Times New Roman" w:hAnsi="Times New Roman" w:cs="Times New Roman"/>
          <w:bCs/>
          <w:sz w:val="16"/>
          <w:szCs w:val="16"/>
          <w:lang w:eastAsia="zh-CN"/>
        </w:rPr>
      </w:pPr>
      <w:r w:rsidRPr="002D26B4">
        <w:rPr>
          <w:rFonts w:ascii="Times New Roman" w:hAnsi="Times New Roman" w:cs="Times New Roman"/>
          <w:bCs/>
          <w:sz w:val="16"/>
          <w:szCs w:val="16"/>
          <w:lang w:eastAsia="zh-CN"/>
        </w:rPr>
        <w:t>Энгельсского муниципального района</w:t>
      </w:r>
    </w:p>
    <w:p w:rsidR="002D26B4" w:rsidRPr="00D21740" w:rsidRDefault="002D26B4" w:rsidP="00DC51F9">
      <w:pPr>
        <w:pStyle w:val="ConsPlusNormal"/>
        <w:ind w:left="6372" w:firstLine="0"/>
        <w:outlineLvl w:val="0"/>
        <w:rPr>
          <w:rFonts w:ascii="Times New Roman" w:hAnsi="Times New Roman" w:cs="Times New Roman"/>
          <w:b/>
          <w:bCs/>
          <w:sz w:val="16"/>
          <w:szCs w:val="16"/>
          <w:lang w:eastAsia="zh-CN"/>
        </w:rPr>
      </w:pPr>
      <w:bookmarkStart w:id="0" w:name="_GoBack"/>
      <w:r w:rsidRPr="00D21740">
        <w:rPr>
          <w:rFonts w:ascii="Times New Roman" w:hAnsi="Times New Roman" w:cs="Times New Roman"/>
          <w:b/>
          <w:bCs/>
          <w:sz w:val="16"/>
          <w:szCs w:val="16"/>
          <w:lang w:eastAsia="zh-CN"/>
        </w:rPr>
        <w:t xml:space="preserve">от </w:t>
      </w:r>
      <w:r w:rsidR="00D21740" w:rsidRPr="00D21740">
        <w:rPr>
          <w:rFonts w:ascii="Times New Roman" w:hAnsi="Times New Roman" w:cs="Times New Roman"/>
          <w:b/>
          <w:bCs/>
          <w:sz w:val="16"/>
          <w:szCs w:val="16"/>
          <w:lang w:eastAsia="zh-CN"/>
        </w:rPr>
        <w:t>30.11.2023 года № 6554</w:t>
      </w:r>
      <w:bookmarkEnd w:id="0"/>
    </w:p>
    <w:p w:rsidR="002D26B4" w:rsidRPr="002D26B4" w:rsidRDefault="002D26B4" w:rsidP="002D26B4">
      <w:pPr>
        <w:pStyle w:val="ConsPlusNormal"/>
        <w:ind w:firstLine="0"/>
        <w:jc w:val="right"/>
        <w:outlineLvl w:val="0"/>
        <w:rPr>
          <w:rFonts w:ascii="Times New Roman" w:hAnsi="Times New Roman" w:cs="Times New Roman"/>
          <w:bCs/>
          <w:sz w:val="16"/>
          <w:szCs w:val="16"/>
          <w:lang w:eastAsia="zh-CN"/>
        </w:rPr>
      </w:pPr>
    </w:p>
    <w:p w:rsidR="002D26B4" w:rsidRDefault="002D26B4" w:rsidP="002D26B4">
      <w:pPr>
        <w:pStyle w:val="ConsPlusNormal"/>
        <w:ind w:firstLine="0"/>
        <w:jc w:val="right"/>
        <w:outlineLvl w:val="0"/>
        <w:rPr>
          <w:rFonts w:ascii="Times New Roman" w:hAnsi="Times New Roman" w:cs="Times New Roman"/>
          <w:b/>
          <w:bCs/>
          <w:sz w:val="16"/>
          <w:szCs w:val="16"/>
          <w:lang w:eastAsia="zh-CN"/>
        </w:rPr>
      </w:pPr>
    </w:p>
    <w:p w:rsidR="008E3E7C" w:rsidRPr="00DC51F9" w:rsidRDefault="00877B88" w:rsidP="00DC51F9">
      <w:pPr>
        <w:jc w:val="center"/>
        <w:rPr>
          <w:b/>
          <w:lang w:eastAsia="zh-CN"/>
        </w:rPr>
      </w:pPr>
      <w:r w:rsidRPr="00F144D1">
        <w:rPr>
          <w:b/>
          <w:lang w:eastAsia="zh-CN"/>
        </w:rPr>
        <w:t>Муниципальная</w:t>
      </w:r>
      <w:r w:rsidR="008E3E7C" w:rsidRPr="00F144D1">
        <w:rPr>
          <w:b/>
          <w:lang w:eastAsia="zh-CN"/>
        </w:rPr>
        <w:t xml:space="preserve"> программа</w:t>
      </w:r>
    </w:p>
    <w:p w:rsidR="008E3E7C" w:rsidRPr="00F144D1" w:rsidRDefault="008E3E7C" w:rsidP="00726116">
      <w:pPr>
        <w:jc w:val="center"/>
        <w:rPr>
          <w:b/>
          <w:bCs/>
          <w:lang w:eastAsia="zh-CN"/>
        </w:rPr>
      </w:pPr>
      <w:r w:rsidRPr="00F144D1">
        <w:rPr>
          <w:b/>
          <w:bCs/>
          <w:lang w:eastAsia="zh-CN"/>
        </w:rPr>
        <w:t>«Социальная поддержка отдельных категорий граждан на территории Энгельсского муниципального района</w:t>
      </w:r>
      <w:r w:rsidR="00A90E66" w:rsidRPr="00F144D1">
        <w:rPr>
          <w:b/>
          <w:bCs/>
          <w:lang w:eastAsia="zh-CN"/>
        </w:rPr>
        <w:t>»</w:t>
      </w:r>
    </w:p>
    <w:p w:rsidR="0073234A" w:rsidRPr="00D11AD3" w:rsidRDefault="002F3803" w:rsidP="00F144D1">
      <w:pPr>
        <w:spacing w:line="360" w:lineRule="auto"/>
        <w:ind w:left="-284"/>
        <w:jc w:val="both"/>
        <w:rPr>
          <w:bCs/>
          <w:sz w:val="16"/>
          <w:szCs w:val="16"/>
          <w:lang w:eastAsia="zh-CN"/>
        </w:rPr>
      </w:pPr>
      <w:r w:rsidRPr="00C14FB4">
        <w:rPr>
          <w:color w:val="FFFFFF"/>
          <w:lang w:eastAsia="zh-CN"/>
        </w:rPr>
        <w:t>__________</w:t>
      </w:r>
      <w:r w:rsidR="0073234A">
        <w:rPr>
          <w:bCs/>
          <w:sz w:val="16"/>
          <w:szCs w:val="16"/>
          <w:lang w:eastAsia="zh-CN"/>
        </w:rPr>
        <w:t xml:space="preserve">                                                                                                                                              </w:t>
      </w:r>
    </w:p>
    <w:p w:rsidR="0073234A" w:rsidRPr="00F144D1" w:rsidRDefault="0073234A" w:rsidP="0073234A">
      <w:pPr>
        <w:jc w:val="center"/>
        <w:rPr>
          <w:bCs/>
          <w:lang w:eastAsia="zh-CN"/>
        </w:rPr>
      </w:pPr>
      <w:r w:rsidRPr="00F144D1">
        <w:rPr>
          <w:bCs/>
          <w:lang w:eastAsia="zh-CN"/>
        </w:rPr>
        <w:t>Паспорт муниципальной программы</w:t>
      </w:r>
    </w:p>
    <w:p w:rsidR="0073234A" w:rsidRPr="00B92123" w:rsidRDefault="0073234A" w:rsidP="0073234A">
      <w:pPr>
        <w:jc w:val="center"/>
        <w:rPr>
          <w:b/>
          <w:bCs/>
          <w:sz w:val="32"/>
          <w:szCs w:val="32"/>
          <w:lang w:eastAsia="zh-CN"/>
        </w:rPr>
      </w:pP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3227"/>
        <w:gridCol w:w="6237"/>
      </w:tblGrid>
      <w:tr w:rsidR="0073234A" w:rsidRPr="00C14FB4" w:rsidTr="00DC51F9">
        <w:tc>
          <w:tcPr>
            <w:tcW w:w="3227" w:type="dxa"/>
          </w:tcPr>
          <w:p w:rsidR="0073234A" w:rsidRPr="00C14FB4" w:rsidRDefault="0073234A" w:rsidP="00DC51F9">
            <w:pPr>
              <w:rPr>
                <w:b/>
                <w:bCs/>
                <w:lang w:eastAsia="zh-CN"/>
              </w:rPr>
            </w:pPr>
            <w:r w:rsidRPr="00C14FB4">
              <w:rPr>
                <w:b/>
                <w:bCs/>
                <w:lang w:eastAsia="zh-CN"/>
              </w:rPr>
              <w:t>Наименование программы</w:t>
            </w:r>
          </w:p>
        </w:tc>
        <w:tc>
          <w:tcPr>
            <w:tcW w:w="6237" w:type="dxa"/>
          </w:tcPr>
          <w:p w:rsidR="0073234A" w:rsidRPr="00C14FB4" w:rsidRDefault="0009648C" w:rsidP="00F144D1">
            <w:pPr>
              <w:jc w:val="both"/>
              <w:rPr>
                <w:color w:val="FFFFFF"/>
                <w:lang w:eastAsia="zh-CN"/>
              </w:rPr>
            </w:pPr>
            <w:r>
              <w:rPr>
                <w:bCs/>
                <w:lang w:eastAsia="zh-CN"/>
              </w:rPr>
              <w:t>м</w:t>
            </w:r>
            <w:r w:rsidR="0073234A">
              <w:rPr>
                <w:bCs/>
                <w:lang w:eastAsia="zh-CN"/>
              </w:rPr>
              <w:t xml:space="preserve">униципальная </w:t>
            </w:r>
            <w:r w:rsidR="0073234A" w:rsidRPr="00C14FB4">
              <w:rPr>
                <w:bCs/>
                <w:lang w:eastAsia="zh-CN"/>
              </w:rPr>
              <w:t xml:space="preserve"> программа «Социальная поддержка отдельных категорий граждан на территории Энгельсского муниципального района» (далее Программа)</w:t>
            </w:r>
            <w:r w:rsidR="0073234A" w:rsidRPr="00C14FB4">
              <w:rPr>
                <w:color w:val="FFFFFF"/>
                <w:lang w:eastAsia="zh-CN"/>
              </w:rPr>
              <w:t>___________</w:t>
            </w:r>
          </w:p>
          <w:p w:rsidR="0073234A" w:rsidRPr="00C14FB4" w:rsidRDefault="0073234A" w:rsidP="00DC51F9">
            <w:pPr>
              <w:rPr>
                <w:bCs/>
                <w:lang w:eastAsia="zh-CN"/>
              </w:rPr>
            </w:pPr>
          </w:p>
        </w:tc>
      </w:tr>
      <w:tr w:rsidR="0073234A" w:rsidRPr="00C14FB4" w:rsidTr="00DC51F9">
        <w:tc>
          <w:tcPr>
            <w:tcW w:w="3227" w:type="dxa"/>
          </w:tcPr>
          <w:p w:rsidR="0073234A" w:rsidRPr="00C14FB4" w:rsidRDefault="0073234A" w:rsidP="00DC51F9">
            <w:pPr>
              <w:rPr>
                <w:b/>
                <w:bCs/>
                <w:sz w:val="36"/>
                <w:szCs w:val="36"/>
                <w:lang w:eastAsia="zh-CN"/>
              </w:rPr>
            </w:pPr>
            <w:r w:rsidRPr="00C14FB4">
              <w:rPr>
                <w:b/>
                <w:bCs/>
                <w:lang w:eastAsia="zh-CN"/>
              </w:rPr>
              <w:t>Дата принятия решения о разработке Программы (наименование и реквизиты муниципального правового акта)</w:t>
            </w:r>
          </w:p>
        </w:tc>
        <w:tc>
          <w:tcPr>
            <w:tcW w:w="6237" w:type="dxa"/>
          </w:tcPr>
          <w:p w:rsidR="0073234A" w:rsidRPr="00C94786" w:rsidRDefault="0073234A" w:rsidP="00DC51F9">
            <w:pPr>
              <w:rPr>
                <w:bCs/>
                <w:color w:val="FF0000"/>
                <w:lang w:eastAsia="zh-CN"/>
              </w:rPr>
            </w:pPr>
            <w:r w:rsidRPr="00C94786">
              <w:rPr>
                <w:bCs/>
                <w:lang w:eastAsia="zh-CN"/>
              </w:rPr>
              <w:t>п</w:t>
            </w:r>
            <w:r>
              <w:rPr>
                <w:bCs/>
                <w:lang w:eastAsia="zh-CN"/>
              </w:rPr>
              <w:t>остановление</w:t>
            </w:r>
            <w:r w:rsidRPr="00C94786">
              <w:rPr>
                <w:bCs/>
                <w:lang w:eastAsia="zh-CN"/>
              </w:rPr>
              <w:t xml:space="preserve"> администрации Энгельс</w:t>
            </w:r>
            <w:r>
              <w:rPr>
                <w:bCs/>
                <w:lang w:eastAsia="zh-CN"/>
              </w:rPr>
              <w:t>ского муниципального района от 31</w:t>
            </w:r>
            <w:r w:rsidRPr="00C94786">
              <w:rPr>
                <w:bCs/>
                <w:lang w:eastAsia="zh-CN"/>
              </w:rPr>
              <w:t>.10.2023</w:t>
            </w:r>
            <w:r>
              <w:rPr>
                <w:bCs/>
                <w:lang w:eastAsia="zh-CN"/>
              </w:rPr>
              <w:t xml:space="preserve"> </w:t>
            </w:r>
            <w:r w:rsidR="0009648C">
              <w:rPr>
                <w:bCs/>
                <w:lang w:eastAsia="zh-CN"/>
              </w:rPr>
              <w:t>года</w:t>
            </w:r>
            <w:r w:rsidRPr="00C94786">
              <w:rPr>
                <w:bCs/>
                <w:lang w:eastAsia="zh-CN"/>
              </w:rPr>
              <w:t xml:space="preserve"> № </w:t>
            </w:r>
            <w:r>
              <w:rPr>
                <w:bCs/>
                <w:lang w:eastAsia="zh-CN"/>
              </w:rPr>
              <w:t>5918</w:t>
            </w:r>
            <w:r w:rsidRPr="00C94786">
              <w:rPr>
                <w:bCs/>
                <w:lang w:eastAsia="zh-CN"/>
              </w:rPr>
              <w:t xml:space="preserve"> «О разработке </w:t>
            </w:r>
            <w:r>
              <w:rPr>
                <w:bCs/>
                <w:lang w:eastAsia="zh-CN"/>
              </w:rPr>
              <w:t xml:space="preserve">проекта </w:t>
            </w:r>
            <w:r w:rsidRPr="00C94786">
              <w:rPr>
                <w:bCs/>
                <w:lang w:eastAsia="zh-CN"/>
              </w:rPr>
              <w:t>муниципальной программы «Социальная поддержка отдельных категорий граждан на территории Энгельсского муниципального района»</w:t>
            </w:r>
          </w:p>
        </w:tc>
      </w:tr>
      <w:tr w:rsidR="0073234A" w:rsidRPr="00C14FB4" w:rsidTr="00DC51F9">
        <w:tc>
          <w:tcPr>
            <w:tcW w:w="3227" w:type="dxa"/>
          </w:tcPr>
          <w:p w:rsidR="0073234A" w:rsidRPr="00C14FB4" w:rsidRDefault="0073234A" w:rsidP="00DC51F9">
            <w:pPr>
              <w:rPr>
                <w:b/>
                <w:bCs/>
                <w:sz w:val="36"/>
                <w:szCs w:val="36"/>
                <w:lang w:eastAsia="zh-CN"/>
              </w:rPr>
            </w:pPr>
            <w:r w:rsidRPr="00C14FB4">
              <w:rPr>
                <w:b/>
                <w:bCs/>
                <w:lang w:eastAsia="zh-CN"/>
              </w:rPr>
              <w:t xml:space="preserve">Заказчик программы  </w:t>
            </w:r>
          </w:p>
        </w:tc>
        <w:tc>
          <w:tcPr>
            <w:tcW w:w="6237" w:type="dxa"/>
          </w:tcPr>
          <w:p w:rsidR="0073234A" w:rsidRPr="00C14FB4" w:rsidRDefault="0073234A" w:rsidP="00DC51F9">
            <w:pPr>
              <w:rPr>
                <w:b/>
                <w:bCs/>
                <w:sz w:val="16"/>
                <w:szCs w:val="16"/>
                <w:lang w:eastAsia="zh-CN"/>
              </w:rPr>
            </w:pPr>
            <w:r w:rsidRPr="00C14FB4">
              <w:rPr>
                <w:bCs/>
                <w:lang w:eastAsia="zh-CN"/>
              </w:rPr>
              <w:t>администраци</w:t>
            </w:r>
            <w:r>
              <w:rPr>
                <w:bCs/>
                <w:lang w:eastAsia="zh-CN"/>
              </w:rPr>
              <w:t>я</w:t>
            </w:r>
            <w:r w:rsidRPr="00C14FB4">
              <w:rPr>
                <w:bCs/>
                <w:lang w:eastAsia="zh-CN"/>
              </w:rPr>
              <w:t xml:space="preserve"> Энгельсского муниципального района</w:t>
            </w:r>
          </w:p>
          <w:p w:rsidR="0073234A" w:rsidRPr="00C14FB4" w:rsidRDefault="0073234A" w:rsidP="00DC51F9">
            <w:pPr>
              <w:rPr>
                <w:b/>
                <w:bCs/>
                <w:sz w:val="16"/>
                <w:szCs w:val="16"/>
                <w:lang w:eastAsia="zh-CN"/>
              </w:rPr>
            </w:pPr>
          </w:p>
          <w:p w:rsidR="0073234A" w:rsidRPr="00C14FB4" w:rsidRDefault="0073234A" w:rsidP="00DC51F9">
            <w:pPr>
              <w:rPr>
                <w:b/>
                <w:bCs/>
                <w:sz w:val="36"/>
                <w:szCs w:val="36"/>
                <w:lang w:eastAsia="zh-CN"/>
              </w:rPr>
            </w:pPr>
          </w:p>
        </w:tc>
      </w:tr>
      <w:tr w:rsidR="0073234A" w:rsidRPr="00C14FB4" w:rsidTr="00DC51F9">
        <w:tc>
          <w:tcPr>
            <w:tcW w:w="3227" w:type="dxa"/>
          </w:tcPr>
          <w:p w:rsidR="0073234A" w:rsidRPr="00C14FB4" w:rsidRDefault="0073234A" w:rsidP="00DC51F9">
            <w:pPr>
              <w:rPr>
                <w:b/>
                <w:bCs/>
                <w:sz w:val="36"/>
                <w:szCs w:val="36"/>
                <w:lang w:eastAsia="zh-CN"/>
              </w:rPr>
            </w:pPr>
            <w:r w:rsidRPr="00C14FB4">
              <w:rPr>
                <w:b/>
                <w:bCs/>
                <w:lang w:eastAsia="zh-CN"/>
              </w:rPr>
              <w:t>Разработчик программы</w:t>
            </w:r>
          </w:p>
        </w:tc>
        <w:tc>
          <w:tcPr>
            <w:tcW w:w="6237" w:type="dxa"/>
          </w:tcPr>
          <w:p w:rsidR="0073234A" w:rsidRPr="00C14FB4" w:rsidRDefault="0073234A" w:rsidP="00DC51F9">
            <w:pPr>
              <w:rPr>
                <w:b/>
                <w:bCs/>
                <w:sz w:val="16"/>
                <w:szCs w:val="16"/>
                <w:lang w:eastAsia="zh-CN"/>
              </w:rPr>
            </w:pPr>
            <w:r>
              <w:rPr>
                <w:bCs/>
                <w:lang w:eastAsia="zh-CN"/>
              </w:rPr>
              <w:t>у</w:t>
            </w:r>
            <w:r w:rsidRPr="00C14FB4">
              <w:rPr>
                <w:bCs/>
                <w:lang w:eastAsia="zh-CN"/>
              </w:rPr>
              <w:t xml:space="preserve">правление </w:t>
            </w:r>
            <w:r>
              <w:rPr>
                <w:bCs/>
                <w:lang w:eastAsia="zh-CN"/>
              </w:rPr>
              <w:t>учета, контроля и отчетности</w:t>
            </w:r>
            <w:r w:rsidRPr="00C14FB4">
              <w:rPr>
                <w:bCs/>
                <w:lang w:eastAsia="zh-CN"/>
              </w:rPr>
              <w:t xml:space="preserve"> администрации Энгельсского муниципального района</w:t>
            </w:r>
          </w:p>
          <w:p w:rsidR="0073234A" w:rsidRPr="00C14FB4" w:rsidRDefault="0073234A" w:rsidP="00DC51F9">
            <w:pPr>
              <w:rPr>
                <w:b/>
                <w:bCs/>
                <w:sz w:val="36"/>
                <w:szCs w:val="36"/>
                <w:lang w:eastAsia="zh-CN"/>
              </w:rPr>
            </w:pPr>
          </w:p>
        </w:tc>
      </w:tr>
      <w:tr w:rsidR="0073234A" w:rsidRPr="00C14FB4" w:rsidTr="00DC51F9">
        <w:tc>
          <w:tcPr>
            <w:tcW w:w="3227" w:type="dxa"/>
          </w:tcPr>
          <w:p w:rsidR="0073234A" w:rsidRPr="00C14FB4" w:rsidRDefault="0073234A" w:rsidP="00DC51F9">
            <w:pPr>
              <w:rPr>
                <w:b/>
                <w:bCs/>
                <w:sz w:val="36"/>
                <w:szCs w:val="36"/>
                <w:lang w:eastAsia="zh-CN"/>
              </w:rPr>
            </w:pPr>
            <w:r w:rsidRPr="00C14FB4">
              <w:rPr>
                <w:b/>
                <w:bCs/>
                <w:lang w:eastAsia="zh-CN"/>
              </w:rPr>
              <w:t>Исполнитель программы</w:t>
            </w:r>
          </w:p>
        </w:tc>
        <w:tc>
          <w:tcPr>
            <w:tcW w:w="6237" w:type="dxa"/>
          </w:tcPr>
          <w:p w:rsidR="0073234A" w:rsidRPr="00C14FB4" w:rsidRDefault="0073234A" w:rsidP="00DC51F9">
            <w:pPr>
              <w:rPr>
                <w:bCs/>
                <w:lang w:eastAsia="zh-CN"/>
              </w:rPr>
            </w:pPr>
            <w:r w:rsidRPr="00C14FB4">
              <w:rPr>
                <w:bCs/>
                <w:lang w:eastAsia="zh-CN"/>
              </w:rPr>
              <w:t xml:space="preserve"> </w:t>
            </w:r>
            <w:r>
              <w:rPr>
                <w:bCs/>
                <w:lang w:eastAsia="zh-CN"/>
              </w:rPr>
              <w:t>а</w:t>
            </w:r>
            <w:r w:rsidRPr="00C14FB4">
              <w:rPr>
                <w:bCs/>
                <w:lang w:eastAsia="zh-CN"/>
              </w:rPr>
              <w:t>дминистраци</w:t>
            </w:r>
            <w:r>
              <w:rPr>
                <w:bCs/>
                <w:lang w:eastAsia="zh-CN"/>
              </w:rPr>
              <w:t xml:space="preserve">я </w:t>
            </w:r>
            <w:r w:rsidRPr="00C14FB4">
              <w:rPr>
                <w:bCs/>
                <w:lang w:eastAsia="zh-CN"/>
              </w:rPr>
              <w:t>Энгельсского муниципального района</w:t>
            </w:r>
          </w:p>
          <w:p w:rsidR="0073234A" w:rsidRPr="00C14FB4" w:rsidRDefault="0073234A" w:rsidP="00DC51F9">
            <w:pPr>
              <w:rPr>
                <w:b/>
                <w:bCs/>
                <w:sz w:val="36"/>
                <w:szCs w:val="36"/>
                <w:lang w:eastAsia="zh-CN"/>
              </w:rPr>
            </w:pPr>
          </w:p>
        </w:tc>
      </w:tr>
      <w:tr w:rsidR="0073234A" w:rsidRPr="00C14FB4" w:rsidTr="00DC51F9">
        <w:tc>
          <w:tcPr>
            <w:tcW w:w="3227" w:type="dxa"/>
          </w:tcPr>
          <w:p w:rsidR="0073234A" w:rsidRPr="00C14FB4" w:rsidRDefault="0073234A" w:rsidP="00DC51F9">
            <w:pPr>
              <w:rPr>
                <w:b/>
                <w:bCs/>
                <w:sz w:val="36"/>
                <w:szCs w:val="36"/>
                <w:lang w:eastAsia="zh-CN"/>
              </w:rPr>
            </w:pPr>
            <w:r w:rsidRPr="00C14FB4">
              <w:rPr>
                <w:b/>
                <w:bCs/>
                <w:lang w:eastAsia="zh-CN"/>
              </w:rPr>
              <w:t>Цели и задачи программы</w:t>
            </w:r>
          </w:p>
        </w:tc>
        <w:tc>
          <w:tcPr>
            <w:tcW w:w="6237" w:type="dxa"/>
          </w:tcPr>
          <w:p w:rsidR="0073234A" w:rsidRPr="00C14FB4" w:rsidRDefault="0009648C" w:rsidP="00DC51F9">
            <w:pPr>
              <w:rPr>
                <w:lang w:eastAsia="zh-CN"/>
              </w:rPr>
            </w:pPr>
            <w:r>
              <w:rPr>
                <w:lang w:eastAsia="zh-CN"/>
              </w:rPr>
              <w:t>Ц</w:t>
            </w:r>
            <w:r w:rsidR="0073234A" w:rsidRPr="00C14FB4">
              <w:rPr>
                <w:lang w:eastAsia="zh-CN"/>
              </w:rPr>
              <w:t>ель - повышение уровня и качества жизни граждан, нуждающихся в социальной поддержке.</w:t>
            </w:r>
          </w:p>
          <w:p w:rsidR="0073234A" w:rsidRPr="00C14FB4" w:rsidRDefault="0073234A" w:rsidP="0009648C">
            <w:pPr>
              <w:rPr>
                <w:b/>
                <w:bCs/>
                <w:sz w:val="36"/>
                <w:szCs w:val="36"/>
                <w:lang w:eastAsia="zh-CN"/>
              </w:rPr>
            </w:pPr>
            <w:r w:rsidRPr="00C14FB4">
              <w:rPr>
                <w:lang w:eastAsia="zh-CN"/>
              </w:rPr>
              <w:t xml:space="preserve">Задачи </w:t>
            </w:r>
            <w:r>
              <w:rPr>
                <w:lang w:eastAsia="zh-CN"/>
              </w:rPr>
              <w:t xml:space="preserve">– развитие и </w:t>
            </w:r>
            <w:r w:rsidRPr="00C14FB4">
              <w:rPr>
                <w:lang w:eastAsia="zh-CN"/>
              </w:rPr>
              <w:t>усилени</w:t>
            </w:r>
            <w:r>
              <w:rPr>
                <w:lang w:eastAsia="zh-CN"/>
              </w:rPr>
              <w:t>е</w:t>
            </w:r>
            <w:r w:rsidRPr="00C14FB4">
              <w:rPr>
                <w:lang w:eastAsia="zh-CN"/>
              </w:rPr>
              <w:t xml:space="preserve"> оказания </w:t>
            </w:r>
            <w:r w:rsidR="0009648C" w:rsidRPr="00C14FB4">
              <w:rPr>
                <w:lang w:eastAsia="zh-CN"/>
              </w:rPr>
              <w:t>адресно</w:t>
            </w:r>
            <w:r w:rsidR="0009648C">
              <w:rPr>
                <w:lang w:eastAsia="zh-CN"/>
              </w:rPr>
              <w:t>й</w:t>
            </w:r>
            <w:r w:rsidR="0009648C" w:rsidRPr="00C14FB4">
              <w:rPr>
                <w:lang w:eastAsia="zh-CN"/>
              </w:rPr>
              <w:t xml:space="preserve"> </w:t>
            </w:r>
            <w:r w:rsidRPr="00C14FB4">
              <w:rPr>
                <w:lang w:eastAsia="zh-CN"/>
              </w:rPr>
              <w:t xml:space="preserve">социальной </w:t>
            </w:r>
            <w:r>
              <w:rPr>
                <w:lang w:eastAsia="zh-CN"/>
              </w:rPr>
              <w:t>поддержки отдельны</w:t>
            </w:r>
            <w:r w:rsidR="0009648C">
              <w:rPr>
                <w:lang w:eastAsia="zh-CN"/>
              </w:rPr>
              <w:t>х</w:t>
            </w:r>
            <w:r>
              <w:rPr>
                <w:lang w:eastAsia="zh-CN"/>
              </w:rPr>
              <w:t xml:space="preserve"> категори</w:t>
            </w:r>
            <w:r w:rsidR="0009648C">
              <w:rPr>
                <w:lang w:eastAsia="zh-CN"/>
              </w:rPr>
              <w:t>й</w:t>
            </w:r>
            <w:r>
              <w:rPr>
                <w:lang w:eastAsia="zh-CN"/>
              </w:rPr>
              <w:t xml:space="preserve">  граждан, проживающи</w:t>
            </w:r>
            <w:r w:rsidR="0009648C">
              <w:rPr>
                <w:lang w:eastAsia="zh-CN"/>
              </w:rPr>
              <w:t>х</w:t>
            </w:r>
            <w:r>
              <w:rPr>
                <w:lang w:eastAsia="zh-CN"/>
              </w:rPr>
              <w:t xml:space="preserve"> на территории Энгельсского муниципального района</w:t>
            </w:r>
            <w:r w:rsidRPr="00C14FB4">
              <w:rPr>
                <w:lang w:eastAsia="zh-CN"/>
              </w:rPr>
              <w:t xml:space="preserve">, обеспечение целевого и эффективного расходования средств </w:t>
            </w:r>
            <w:r>
              <w:rPr>
                <w:lang w:eastAsia="zh-CN"/>
              </w:rPr>
              <w:t>бюджета Энгельсс</w:t>
            </w:r>
            <w:r w:rsidR="00DC51F9">
              <w:rPr>
                <w:lang w:eastAsia="zh-CN"/>
              </w:rPr>
              <w:t>к</w:t>
            </w:r>
            <w:r>
              <w:rPr>
                <w:lang w:eastAsia="zh-CN"/>
              </w:rPr>
              <w:t>ого муниципального района</w:t>
            </w:r>
          </w:p>
        </w:tc>
      </w:tr>
      <w:tr w:rsidR="0073234A" w:rsidRPr="00C14FB4" w:rsidTr="00DC51F9">
        <w:tc>
          <w:tcPr>
            <w:tcW w:w="3227" w:type="dxa"/>
          </w:tcPr>
          <w:p w:rsidR="0073234A" w:rsidRPr="00C14FB4" w:rsidRDefault="0073234A" w:rsidP="00DC51F9">
            <w:pPr>
              <w:rPr>
                <w:b/>
                <w:bCs/>
                <w:sz w:val="36"/>
                <w:szCs w:val="36"/>
                <w:lang w:eastAsia="zh-CN"/>
              </w:rPr>
            </w:pPr>
            <w:r w:rsidRPr="00C14FB4">
              <w:rPr>
                <w:b/>
                <w:lang w:eastAsia="zh-CN"/>
              </w:rPr>
              <w:t>Сроки и этапы реализации программы</w:t>
            </w:r>
          </w:p>
        </w:tc>
        <w:tc>
          <w:tcPr>
            <w:tcW w:w="6237" w:type="dxa"/>
          </w:tcPr>
          <w:p w:rsidR="0073234A" w:rsidRPr="00C14FB4" w:rsidRDefault="0073234A" w:rsidP="00DC51F9">
            <w:pPr>
              <w:rPr>
                <w:b/>
                <w:bCs/>
                <w:sz w:val="36"/>
                <w:szCs w:val="36"/>
                <w:lang w:eastAsia="zh-CN"/>
              </w:rPr>
            </w:pPr>
            <w:r w:rsidRPr="00C14FB4">
              <w:rPr>
                <w:lang w:eastAsia="zh-CN"/>
              </w:rPr>
              <w:t>в один этап: 20</w:t>
            </w:r>
            <w:r>
              <w:rPr>
                <w:lang w:eastAsia="zh-CN"/>
              </w:rPr>
              <w:t>24</w:t>
            </w:r>
            <w:r w:rsidRPr="00C14FB4">
              <w:rPr>
                <w:lang w:eastAsia="zh-CN"/>
              </w:rPr>
              <w:t>-202</w:t>
            </w:r>
            <w:r>
              <w:rPr>
                <w:lang w:eastAsia="zh-CN"/>
              </w:rPr>
              <w:t xml:space="preserve">8 </w:t>
            </w:r>
            <w:r w:rsidRPr="00C14FB4">
              <w:rPr>
                <w:lang w:eastAsia="zh-CN"/>
              </w:rPr>
              <w:t>годы</w:t>
            </w:r>
          </w:p>
        </w:tc>
      </w:tr>
      <w:tr w:rsidR="0073234A" w:rsidRPr="00C14FB4" w:rsidTr="00DC51F9">
        <w:tc>
          <w:tcPr>
            <w:tcW w:w="3227" w:type="dxa"/>
          </w:tcPr>
          <w:p w:rsidR="0073234A" w:rsidRPr="00C14FB4" w:rsidRDefault="0073234A" w:rsidP="00DC51F9">
            <w:pPr>
              <w:rPr>
                <w:b/>
                <w:bCs/>
                <w:sz w:val="36"/>
                <w:szCs w:val="36"/>
                <w:lang w:eastAsia="zh-CN"/>
              </w:rPr>
            </w:pPr>
            <w:r w:rsidRPr="00C14FB4">
              <w:rPr>
                <w:b/>
                <w:lang w:eastAsia="zh-CN"/>
              </w:rPr>
              <w:t>Объемы и источники финансирования программы</w:t>
            </w:r>
          </w:p>
        </w:tc>
        <w:tc>
          <w:tcPr>
            <w:tcW w:w="6237" w:type="dxa"/>
          </w:tcPr>
          <w:p w:rsidR="0073234A" w:rsidRPr="00C14FB4" w:rsidRDefault="0073234A" w:rsidP="00DC51F9">
            <w:pPr>
              <w:widowControl w:val="0"/>
              <w:suppressAutoHyphens/>
              <w:autoSpaceDE w:val="0"/>
              <w:snapToGrid w:val="0"/>
              <w:rPr>
                <w:lang w:eastAsia="ar-SA"/>
              </w:rPr>
            </w:pPr>
            <w:r w:rsidRPr="00C14FB4">
              <w:rPr>
                <w:lang w:eastAsia="ar-SA"/>
              </w:rPr>
              <w:t xml:space="preserve">Общий объем финансового обеспечения Программы составляет </w:t>
            </w:r>
            <w:r>
              <w:rPr>
                <w:lang w:eastAsia="ar-SA"/>
              </w:rPr>
              <w:t>70 223,9</w:t>
            </w:r>
            <w:r w:rsidRPr="00C14FB4">
              <w:rPr>
                <w:bCs/>
                <w:lang w:eastAsia="ar-SA"/>
              </w:rPr>
              <w:t xml:space="preserve"> тыс. рублей</w:t>
            </w:r>
            <w:r>
              <w:rPr>
                <w:bCs/>
                <w:lang w:eastAsia="ar-SA"/>
              </w:rPr>
              <w:t>, из них:</w:t>
            </w:r>
            <w:r w:rsidRPr="00C14FB4">
              <w:rPr>
                <w:bCs/>
                <w:lang w:eastAsia="ar-SA"/>
              </w:rPr>
              <w:t xml:space="preserve"> средства бюджета</w:t>
            </w:r>
            <w:r>
              <w:rPr>
                <w:bCs/>
                <w:lang w:eastAsia="ar-SA"/>
              </w:rPr>
              <w:t xml:space="preserve"> Энгельсского муниципального района –</w:t>
            </w:r>
            <w:r w:rsidR="00DC51F9">
              <w:rPr>
                <w:bCs/>
                <w:lang w:eastAsia="ar-SA"/>
              </w:rPr>
              <w:t xml:space="preserve">  </w:t>
            </w:r>
            <w:r>
              <w:rPr>
                <w:bCs/>
                <w:lang w:eastAsia="ar-SA"/>
              </w:rPr>
              <w:t xml:space="preserve"> 70 223,9</w:t>
            </w:r>
            <w:r w:rsidRPr="00C14FB4">
              <w:rPr>
                <w:bCs/>
                <w:lang w:eastAsia="ar-SA"/>
              </w:rPr>
              <w:t xml:space="preserve"> тыс. руб</w:t>
            </w:r>
            <w:r>
              <w:rPr>
                <w:bCs/>
                <w:lang w:eastAsia="ar-SA"/>
              </w:rPr>
              <w:t>лей</w:t>
            </w:r>
            <w:r>
              <w:rPr>
                <w:lang w:eastAsia="ar-SA"/>
              </w:rPr>
              <w:t>;</w:t>
            </w:r>
          </w:p>
          <w:p w:rsidR="0073234A" w:rsidRPr="00C14FB4" w:rsidRDefault="0073234A" w:rsidP="00DC51F9">
            <w:pPr>
              <w:widowControl w:val="0"/>
              <w:suppressAutoHyphens/>
              <w:autoSpaceDE w:val="0"/>
              <w:snapToGrid w:val="0"/>
              <w:rPr>
                <w:lang w:eastAsia="ar-SA"/>
              </w:rPr>
            </w:pPr>
            <w:r>
              <w:rPr>
                <w:lang w:eastAsia="ar-SA"/>
              </w:rPr>
              <w:t>В том числе</w:t>
            </w:r>
            <w:r w:rsidRPr="00C14FB4">
              <w:rPr>
                <w:lang w:eastAsia="ar-SA"/>
              </w:rPr>
              <w:t>:</w:t>
            </w:r>
          </w:p>
          <w:p w:rsidR="0073234A" w:rsidRPr="00C14FB4" w:rsidRDefault="0073234A" w:rsidP="0009648C">
            <w:pPr>
              <w:widowControl w:val="0"/>
              <w:suppressAutoHyphens/>
              <w:autoSpaceDE w:val="0"/>
              <w:snapToGrid w:val="0"/>
              <w:rPr>
                <w:lang w:eastAsia="zh-CN"/>
              </w:rPr>
            </w:pPr>
            <w:r>
              <w:rPr>
                <w:bCs/>
                <w:lang w:eastAsia="ar-SA"/>
              </w:rPr>
              <w:t xml:space="preserve">в </w:t>
            </w:r>
            <w:r w:rsidRPr="00C14FB4">
              <w:rPr>
                <w:bCs/>
                <w:lang w:eastAsia="ar-SA"/>
              </w:rPr>
              <w:t>20</w:t>
            </w:r>
            <w:r>
              <w:rPr>
                <w:bCs/>
                <w:lang w:eastAsia="ar-SA"/>
              </w:rPr>
              <w:t>24</w:t>
            </w:r>
            <w:r w:rsidRPr="00C14FB4">
              <w:rPr>
                <w:bCs/>
                <w:lang w:eastAsia="ar-SA"/>
              </w:rPr>
              <w:t xml:space="preserve"> год</w:t>
            </w:r>
            <w:r>
              <w:rPr>
                <w:bCs/>
                <w:lang w:eastAsia="ar-SA"/>
              </w:rPr>
              <w:t>у</w:t>
            </w:r>
            <w:r w:rsidR="0009648C">
              <w:rPr>
                <w:bCs/>
                <w:lang w:eastAsia="ar-SA"/>
              </w:rPr>
              <w:t xml:space="preserve"> </w:t>
            </w:r>
            <w:r w:rsidRPr="00C14FB4">
              <w:rPr>
                <w:lang w:eastAsia="zh-CN"/>
              </w:rPr>
              <w:t xml:space="preserve">(прогнозно) </w:t>
            </w:r>
            <w:r w:rsidR="0009648C">
              <w:rPr>
                <w:lang w:eastAsia="zh-CN"/>
              </w:rPr>
              <w:t xml:space="preserve"> - </w:t>
            </w:r>
            <w:r>
              <w:rPr>
                <w:lang w:eastAsia="zh-CN"/>
              </w:rPr>
              <w:t>21 994,3</w:t>
            </w:r>
            <w:r w:rsidRPr="00C14FB4">
              <w:rPr>
                <w:lang w:eastAsia="zh-CN"/>
              </w:rPr>
              <w:t xml:space="preserve"> тыс. рублей</w:t>
            </w:r>
            <w:r>
              <w:rPr>
                <w:spacing w:val="-10"/>
                <w:lang w:eastAsia="zh-CN"/>
              </w:rPr>
              <w:t>;</w:t>
            </w:r>
          </w:p>
          <w:p w:rsidR="0073234A" w:rsidRPr="00C14FB4" w:rsidRDefault="0073234A" w:rsidP="0009648C">
            <w:pPr>
              <w:widowControl w:val="0"/>
              <w:suppressAutoHyphens/>
              <w:autoSpaceDE w:val="0"/>
              <w:snapToGrid w:val="0"/>
              <w:rPr>
                <w:lang w:eastAsia="zh-CN"/>
              </w:rPr>
            </w:pPr>
            <w:r>
              <w:rPr>
                <w:bCs/>
                <w:lang w:eastAsia="ar-SA"/>
              </w:rPr>
              <w:t xml:space="preserve">в </w:t>
            </w:r>
            <w:r w:rsidRPr="00C14FB4">
              <w:rPr>
                <w:bCs/>
                <w:lang w:eastAsia="ar-SA"/>
              </w:rPr>
              <w:t>20</w:t>
            </w:r>
            <w:r>
              <w:rPr>
                <w:bCs/>
                <w:lang w:eastAsia="ar-SA"/>
              </w:rPr>
              <w:t>25</w:t>
            </w:r>
            <w:r w:rsidRPr="00C14FB4">
              <w:rPr>
                <w:bCs/>
                <w:lang w:eastAsia="ar-SA"/>
              </w:rPr>
              <w:t xml:space="preserve"> год</w:t>
            </w:r>
            <w:r>
              <w:rPr>
                <w:bCs/>
                <w:lang w:eastAsia="ar-SA"/>
              </w:rPr>
              <w:t>у</w:t>
            </w:r>
            <w:r w:rsidR="0009648C">
              <w:rPr>
                <w:bCs/>
                <w:lang w:eastAsia="ar-SA"/>
              </w:rPr>
              <w:t xml:space="preserve"> </w:t>
            </w:r>
            <w:r>
              <w:rPr>
                <w:lang w:eastAsia="zh-CN"/>
              </w:rPr>
              <w:t xml:space="preserve">(прогнозно) </w:t>
            </w:r>
            <w:r w:rsidR="0009648C">
              <w:rPr>
                <w:lang w:eastAsia="zh-CN"/>
              </w:rPr>
              <w:t xml:space="preserve">- </w:t>
            </w:r>
            <w:r>
              <w:rPr>
                <w:lang w:eastAsia="zh-CN"/>
              </w:rPr>
              <w:t>23 151,4</w:t>
            </w:r>
            <w:r w:rsidR="0009648C">
              <w:rPr>
                <w:lang w:eastAsia="zh-CN"/>
              </w:rPr>
              <w:t xml:space="preserve"> тыс.</w:t>
            </w:r>
            <w:r w:rsidR="00DC51F9">
              <w:rPr>
                <w:lang w:eastAsia="zh-CN"/>
              </w:rPr>
              <w:t xml:space="preserve"> </w:t>
            </w:r>
            <w:r w:rsidRPr="00C14FB4">
              <w:rPr>
                <w:spacing w:val="-10"/>
                <w:lang w:eastAsia="zh-CN"/>
              </w:rPr>
              <w:t>руб</w:t>
            </w:r>
            <w:r>
              <w:rPr>
                <w:spacing w:val="-10"/>
                <w:lang w:eastAsia="zh-CN"/>
              </w:rPr>
              <w:t>лей;</w:t>
            </w:r>
          </w:p>
          <w:p w:rsidR="0073234A" w:rsidRDefault="0073234A" w:rsidP="0009648C">
            <w:pPr>
              <w:spacing w:line="216" w:lineRule="auto"/>
              <w:rPr>
                <w:spacing w:val="-10"/>
                <w:lang w:eastAsia="zh-CN"/>
              </w:rPr>
            </w:pPr>
            <w:r>
              <w:rPr>
                <w:bCs/>
                <w:lang w:eastAsia="ar-SA"/>
              </w:rPr>
              <w:t xml:space="preserve">в </w:t>
            </w:r>
            <w:r w:rsidRPr="00C14FB4">
              <w:rPr>
                <w:bCs/>
                <w:lang w:eastAsia="ar-SA"/>
              </w:rPr>
              <w:t>202</w:t>
            </w:r>
            <w:r>
              <w:rPr>
                <w:bCs/>
                <w:lang w:eastAsia="ar-SA"/>
              </w:rPr>
              <w:t>6</w:t>
            </w:r>
            <w:r w:rsidRPr="00C14FB4">
              <w:rPr>
                <w:bCs/>
                <w:lang w:eastAsia="ar-SA"/>
              </w:rPr>
              <w:t xml:space="preserve"> год</w:t>
            </w:r>
            <w:r>
              <w:rPr>
                <w:bCs/>
                <w:lang w:eastAsia="ar-SA"/>
              </w:rPr>
              <w:t>у</w:t>
            </w:r>
            <w:r w:rsidR="0009648C">
              <w:rPr>
                <w:bCs/>
                <w:lang w:eastAsia="ar-SA"/>
              </w:rPr>
              <w:t xml:space="preserve"> </w:t>
            </w:r>
            <w:r>
              <w:rPr>
                <w:lang w:eastAsia="zh-CN"/>
              </w:rPr>
              <w:t xml:space="preserve">(прогнозно) </w:t>
            </w:r>
            <w:r w:rsidR="0009648C">
              <w:rPr>
                <w:lang w:eastAsia="zh-CN"/>
              </w:rPr>
              <w:t xml:space="preserve">- </w:t>
            </w:r>
            <w:r>
              <w:rPr>
                <w:lang w:eastAsia="zh-CN"/>
              </w:rPr>
              <w:t>25 078,2</w:t>
            </w:r>
            <w:r w:rsidRPr="00C14FB4">
              <w:rPr>
                <w:lang w:eastAsia="zh-CN"/>
              </w:rPr>
              <w:t xml:space="preserve"> тыс. рублей</w:t>
            </w:r>
            <w:r>
              <w:rPr>
                <w:spacing w:val="-10"/>
                <w:lang w:eastAsia="zh-CN"/>
              </w:rPr>
              <w:t>;</w:t>
            </w:r>
          </w:p>
          <w:p w:rsidR="0073234A" w:rsidRDefault="0073234A" w:rsidP="0009648C">
            <w:pPr>
              <w:spacing w:line="216" w:lineRule="auto"/>
              <w:rPr>
                <w:spacing w:val="-10"/>
                <w:lang w:eastAsia="zh-CN"/>
              </w:rPr>
            </w:pPr>
            <w:r>
              <w:rPr>
                <w:bCs/>
                <w:lang w:eastAsia="ar-SA"/>
              </w:rPr>
              <w:t xml:space="preserve">в </w:t>
            </w:r>
            <w:r w:rsidRPr="00C14FB4">
              <w:rPr>
                <w:bCs/>
                <w:lang w:eastAsia="ar-SA"/>
              </w:rPr>
              <w:t>202</w:t>
            </w:r>
            <w:r>
              <w:rPr>
                <w:bCs/>
                <w:lang w:eastAsia="ar-SA"/>
              </w:rPr>
              <w:t>7</w:t>
            </w:r>
            <w:r w:rsidRPr="00C14FB4">
              <w:rPr>
                <w:bCs/>
                <w:lang w:eastAsia="ar-SA"/>
              </w:rPr>
              <w:t xml:space="preserve"> год</w:t>
            </w:r>
            <w:r>
              <w:rPr>
                <w:bCs/>
                <w:lang w:eastAsia="ar-SA"/>
              </w:rPr>
              <w:t>у</w:t>
            </w:r>
            <w:r w:rsidR="0009648C">
              <w:rPr>
                <w:bCs/>
                <w:lang w:eastAsia="ar-SA"/>
              </w:rPr>
              <w:t xml:space="preserve"> </w:t>
            </w:r>
            <w:r>
              <w:rPr>
                <w:lang w:eastAsia="zh-CN"/>
              </w:rPr>
              <w:t xml:space="preserve">(прогнозно) </w:t>
            </w:r>
            <w:r w:rsidR="0009648C">
              <w:rPr>
                <w:lang w:eastAsia="zh-CN"/>
              </w:rPr>
              <w:t xml:space="preserve">- </w:t>
            </w:r>
            <w:r>
              <w:rPr>
                <w:lang w:eastAsia="zh-CN"/>
              </w:rPr>
              <w:t>0</w:t>
            </w:r>
            <w:r w:rsidRPr="00C14FB4">
              <w:rPr>
                <w:lang w:eastAsia="zh-CN"/>
              </w:rPr>
              <w:t xml:space="preserve"> тыс. рублей</w:t>
            </w:r>
            <w:r>
              <w:rPr>
                <w:spacing w:val="-10"/>
                <w:lang w:eastAsia="zh-CN"/>
              </w:rPr>
              <w:t>;</w:t>
            </w:r>
          </w:p>
          <w:p w:rsidR="0073234A" w:rsidRDefault="0073234A" w:rsidP="0009648C">
            <w:pPr>
              <w:spacing w:line="216" w:lineRule="auto"/>
              <w:rPr>
                <w:lang w:eastAsia="zh-CN"/>
              </w:rPr>
            </w:pPr>
            <w:r>
              <w:rPr>
                <w:bCs/>
                <w:lang w:eastAsia="ar-SA"/>
              </w:rPr>
              <w:t xml:space="preserve">в </w:t>
            </w:r>
            <w:r w:rsidRPr="00C14FB4">
              <w:rPr>
                <w:bCs/>
                <w:lang w:eastAsia="ar-SA"/>
              </w:rPr>
              <w:t>202</w:t>
            </w:r>
            <w:r>
              <w:rPr>
                <w:bCs/>
                <w:lang w:eastAsia="ar-SA"/>
              </w:rPr>
              <w:t>8</w:t>
            </w:r>
            <w:r w:rsidRPr="00C14FB4">
              <w:rPr>
                <w:bCs/>
                <w:lang w:eastAsia="ar-SA"/>
              </w:rPr>
              <w:t xml:space="preserve"> год</w:t>
            </w:r>
            <w:r>
              <w:rPr>
                <w:bCs/>
                <w:lang w:eastAsia="ar-SA"/>
              </w:rPr>
              <w:t>у</w:t>
            </w:r>
            <w:r w:rsidR="0009648C">
              <w:rPr>
                <w:bCs/>
                <w:lang w:eastAsia="ar-SA"/>
              </w:rPr>
              <w:t xml:space="preserve"> </w:t>
            </w:r>
            <w:r>
              <w:rPr>
                <w:lang w:eastAsia="zh-CN"/>
              </w:rPr>
              <w:t xml:space="preserve">(прогнозно) </w:t>
            </w:r>
            <w:r w:rsidR="0009648C">
              <w:rPr>
                <w:lang w:eastAsia="zh-CN"/>
              </w:rPr>
              <w:t xml:space="preserve">- </w:t>
            </w:r>
            <w:r>
              <w:rPr>
                <w:lang w:eastAsia="zh-CN"/>
              </w:rPr>
              <w:t>0</w:t>
            </w:r>
            <w:r w:rsidRPr="00C14FB4">
              <w:rPr>
                <w:lang w:eastAsia="zh-CN"/>
              </w:rPr>
              <w:t xml:space="preserve"> тыс. рублей</w:t>
            </w:r>
          </w:p>
          <w:p w:rsidR="00DC51F9" w:rsidRPr="00A66B45" w:rsidRDefault="00DC51F9" w:rsidP="0009648C">
            <w:pPr>
              <w:spacing w:line="216" w:lineRule="auto"/>
              <w:rPr>
                <w:spacing w:val="-10"/>
                <w:lang w:eastAsia="zh-CN"/>
              </w:rPr>
            </w:pPr>
          </w:p>
        </w:tc>
      </w:tr>
      <w:tr w:rsidR="0073234A" w:rsidRPr="00C14FB4" w:rsidTr="00DC51F9">
        <w:tc>
          <w:tcPr>
            <w:tcW w:w="3227" w:type="dxa"/>
          </w:tcPr>
          <w:p w:rsidR="0073234A" w:rsidRPr="00C14FB4" w:rsidRDefault="0073234A" w:rsidP="00DC51F9">
            <w:pPr>
              <w:rPr>
                <w:b/>
                <w:bCs/>
                <w:sz w:val="36"/>
                <w:szCs w:val="36"/>
                <w:lang w:eastAsia="zh-CN"/>
              </w:rPr>
            </w:pPr>
            <w:r w:rsidRPr="00C14FB4">
              <w:rPr>
                <w:b/>
                <w:lang w:eastAsia="zh-CN"/>
              </w:rPr>
              <w:lastRenderedPageBreak/>
              <w:t>Прогноз ожидаемых результатов программы</w:t>
            </w:r>
          </w:p>
        </w:tc>
        <w:tc>
          <w:tcPr>
            <w:tcW w:w="6237" w:type="dxa"/>
          </w:tcPr>
          <w:p w:rsidR="0073234A" w:rsidRPr="00C14FB4" w:rsidRDefault="0073234A" w:rsidP="00DC51F9">
            <w:pPr>
              <w:widowControl w:val="0"/>
              <w:autoSpaceDE w:val="0"/>
              <w:autoSpaceDN w:val="0"/>
              <w:adjustRightInd w:val="0"/>
            </w:pPr>
            <w:r w:rsidRPr="00C14FB4">
              <w:t>- улучшение материального положения отдельных категорий граждан;</w:t>
            </w:r>
          </w:p>
          <w:p w:rsidR="0073234A" w:rsidRDefault="0073234A" w:rsidP="00DC51F9">
            <w:pPr>
              <w:widowControl w:val="0"/>
              <w:autoSpaceDE w:val="0"/>
              <w:autoSpaceDN w:val="0"/>
              <w:adjustRightInd w:val="0"/>
            </w:pPr>
            <w:r w:rsidRPr="00C14FB4">
              <w:t>- предоставление в полном объеме</w:t>
            </w:r>
            <w:r w:rsidR="0009648C">
              <w:t xml:space="preserve"> </w:t>
            </w:r>
            <w:r w:rsidR="0009648C" w:rsidRPr="00C14FB4">
              <w:t>мер социальной поддержки</w:t>
            </w:r>
            <w:r>
              <w:t xml:space="preserve"> </w:t>
            </w:r>
            <w:r w:rsidRPr="00C14FB4">
              <w:t xml:space="preserve">гражданам, имеющим право </w:t>
            </w:r>
            <w:r>
              <w:t xml:space="preserve">на </w:t>
            </w:r>
            <w:r w:rsidRPr="00C14FB4">
              <w:t>меры социальной поддержки</w:t>
            </w:r>
            <w:r w:rsidR="00613945">
              <w:t xml:space="preserve">, </w:t>
            </w:r>
            <w:proofErr w:type="gramStart"/>
            <w:r w:rsidR="00613945">
              <w:t>обратившимися</w:t>
            </w:r>
            <w:proofErr w:type="gramEnd"/>
            <w:r w:rsidR="00613945">
              <w:t xml:space="preserve"> за их предоставлением</w:t>
            </w:r>
            <w:r w:rsidRPr="00C14FB4">
              <w:t>;</w:t>
            </w:r>
          </w:p>
          <w:p w:rsidR="00613945" w:rsidRPr="00C14FB4" w:rsidRDefault="00613945" w:rsidP="00DC51F9">
            <w:pPr>
              <w:widowControl w:val="0"/>
              <w:autoSpaceDE w:val="0"/>
              <w:autoSpaceDN w:val="0"/>
              <w:adjustRightInd w:val="0"/>
            </w:pPr>
            <w:r>
              <w:t>- обеспечение 100% установленных выплат;</w:t>
            </w:r>
          </w:p>
          <w:p w:rsidR="0073234A" w:rsidRPr="00C14FB4" w:rsidRDefault="0073234A" w:rsidP="00F144D1">
            <w:pPr>
              <w:rPr>
                <w:b/>
                <w:bCs/>
                <w:sz w:val="36"/>
                <w:szCs w:val="36"/>
                <w:lang w:eastAsia="zh-CN"/>
              </w:rPr>
            </w:pPr>
            <w:r w:rsidRPr="00C14FB4">
              <w:t>- повышение уровня качества обслуживания населения</w:t>
            </w:r>
          </w:p>
        </w:tc>
      </w:tr>
      <w:tr w:rsidR="0073234A" w:rsidRPr="00C14FB4" w:rsidTr="00DC51F9">
        <w:tc>
          <w:tcPr>
            <w:tcW w:w="3227" w:type="dxa"/>
          </w:tcPr>
          <w:p w:rsidR="0073234A" w:rsidRPr="00C14FB4" w:rsidRDefault="0073234A" w:rsidP="00DC51F9">
            <w:pPr>
              <w:rPr>
                <w:b/>
                <w:lang w:eastAsia="zh-CN"/>
              </w:rPr>
            </w:pPr>
            <w:r w:rsidRPr="00C14FB4">
              <w:rPr>
                <w:b/>
              </w:rPr>
              <w:t xml:space="preserve">Система организации </w:t>
            </w:r>
            <w:proofErr w:type="gramStart"/>
            <w:r w:rsidRPr="00C14FB4">
              <w:rPr>
                <w:b/>
              </w:rPr>
              <w:t>контроля за</w:t>
            </w:r>
            <w:proofErr w:type="gramEnd"/>
            <w:r w:rsidRPr="00C14FB4">
              <w:rPr>
                <w:b/>
              </w:rPr>
              <w:t xml:space="preserve"> исполнением программы</w:t>
            </w:r>
          </w:p>
        </w:tc>
        <w:tc>
          <w:tcPr>
            <w:tcW w:w="6237" w:type="dxa"/>
          </w:tcPr>
          <w:p w:rsidR="0073234A" w:rsidRPr="00C14FB4" w:rsidRDefault="0073234A" w:rsidP="00DC51F9">
            <w:pPr>
              <w:widowControl w:val="0"/>
              <w:autoSpaceDE w:val="0"/>
              <w:autoSpaceDN w:val="0"/>
              <w:adjustRightInd w:val="0"/>
            </w:pPr>
            <w:proofErr w:type="gramStart"/>
            <w:r w:rsidRPr="00C14FB4">
              <w:t>Контроль за</w:t>
            </w:r>
            <w:proofErr w:type="gramEnd"/>
            <w:r w:rsidRPr="00C14FB4">
              <w:t xml:space="preserve"> исполнением Программы осуществляется в соответствии с </w:t>
            </w:r>
            <w:hyperlink r:id="rId9" w:history="1">
              <w:r w:rsidRPr="00791CD0">
                <w:t>Порядком</w:t>
              </w:r>
            </w:hyperlink>
            <w:r w:rsidRPr="00791CD0">
              <w:t xml:space="preserve"> </w:t>
            </w:r>
            <w:r w:rsidRPr="00C14FB4">
              <w:t>разработки, формирования и реализации муниципальных и ведомственных целевых программ в Энгельсском муниципальном районе, утвержденным постановлением администрации Энгельсского муниципального района от 6 апреля 2010 года № 2105</w:t>
            </w:r>
          </w:p>
        </w:tc>
      </w:tr>
    </w:tbl>
    <w:p w:rsidR="0073234A" w:rsidRPr="00C14FB4" w:rsidRDefault="0073234A" w:rsidP="0073234A">
      <w:pPr>
        <w:pStyle w:val="ConsPlusNormal"/>
        <w:ind w:firstLine="0"/>
        <w:outlineLvl w:val="1"/>
        <w:rPr>
          <w:rFonts w:ascii="Times New Roman" w:hAnsi="Times New Roman" w:cs="Times New Roman"/>
          <w:b/>
          <w:bCs/>
          <w:sz w:val="36"/>
          <w:szCs w:val="36"/>
          <w:lang w:eastAsia="zh-CN"/>
        </w:rPr>
      </w:pPr>
    </w:p>
    <w:p w:rsidR="008E3E7C" w:rsidRPr="00C14FB4" w:rsidRDefault="002F3803" w:rsidP="00726116">
      <w:pPr>
        <w:pStyle w:val="ConsPlusNormal"/>
        <w:ind w:firstLine="0"/>
        <w:jc w:val="center"/>
        <w:outlineLvl w:val="1"/>
        <w:rPr>
          <w:rFonts w:ascii="Times New Roman" w:hAnsi="Times New Roman" w:cs="Times New Roman"/>
          <w:b/>
          <w:sz w:val="24"/>
          <w:szCs w:val="24"/>
        </w:rPr>
      </w:pPr>
      <w:r w:rsidRPr="00C14FB4">
        <w:rPr>
          <w:rFonts w:ascii="Times New Roman" w:hAnsi="Times New Roman" w:cs="Times New Roman"/>
          <w:b/>
          <w:sz w:val="24"/>
          <w:szCs w:val="24"/>
          <w:lang w:eastAsia="zh-CN"/>
        </w:rPr>
        <w:t>1. </w:t>
      </w:r>
      <w:r w:rsidR="008E3E7C" w:rsidRPr="00C14FB4">
        <w:rPr>
          <w:rFonts w:ascii="Times New Roman" w:hAnsi="Times New Roman" w:cs="Times New Roman"/>
          <w:b/>
          <w:sz w:val="24"/>
          <w:szCs w:val="24"/>
        </w:rPr>
        <w:t>Содержание проблемы и обоснование</w:t>
      </w:r>
    </w:p>
    <w:p w:rsidR="002F3803" w:rsidRPr="00C14FB4" w:rsidRDefault="008E3E7C" w:rsidP="00726116">
      <w:pPr>
        <w:ind w:left="360"/>
        <w:jc w:val="center"/>
        <w:rPr>
          <w:b/>
          <w:lang w:eastAsia="zh-CN"/>
        </w:rPr>
      </w:pPr>
      <w:r w:rsidRPr="00C14FB4">
        <w:rPr>
          <w:b/>
        </w:rPr>
        <w:t>необходимости ее решения программными методами</w:t>
      </w:r>
    </w:p>
    <w:p w:rsidR="00C75F32" w:rsidRPr="00C14FB4" w:rsidRDefault="00C75F32" w:rsidP="002F3803">
      <w:pPr>
        <w:ind w:left="360"/>
        <w:jc w:val="center"/>
        <w:rPr>
          <w:b/>
          <w:lang w:eastAsia="zh-CN"/>
        </w:rPr>
      </w:pPr>
    </w:p>
    <w:p w:rsidR="00FA1CAF" w:rsidRPr="00C14FB4" w:rsidRDefault="00FA1CAF" w:rsidP="00FA1CAF">
      <w:pPr>
        <w:ind w:right="-30" w:firstLine="709"/>
        <w:jc w:val="both"/>
        <w:rPr>
          <w:lang w:eastAsia="zh-CN"/>
        </w:rPr>
      </w:pPr>
      <w:proofErr w:type="spellStart"/>
      <w:r w:rsidRPr="00C14FB4">
        <w:rPr>
          <w:lang w:eastAsia="zh-CN"/>
        </w:rPr>
        <w:t>Программа</w:t>
      </w:r>
      <w:r>
        <w:rPr>
          <w:color w:val="FFFFFF" w:themeColor="background1"/>
          <w:lang w:eastAsia="zh-CN"/>
        </w:rPr>
        <w:t>,,</w:t>
      </w:r>
      <w:r w:rsidRPr="00FA1CAF">
        <w:rPr>
          <w:color w:val="FFFFFF" w:themeColor="background1"/>
          <w:lang w:eastAsia="zh-CN"/>
        </w:rPr>
        <w:t>,,</w:t>
      </w:r>
      <w:r>
        <w:rPr>
          <w:lang w:eastAsia="zh-CN"/>
        </w:rPr>
        <w:t>разработана</w:t>
      </w:r>
      <w:proofErr w:type="spellEnd"/>
      <w:r w:rsidR="00904CDD">
        <w:rPr>
          <w:lang w:eastAsia="zh-CN"/>
        </w:rPr>
        <w:t xml:space="preserve"> </w:t>
      </w:r>
      <w:r w:rsidRPr="00C14FB4">
        <w:rPr>
          <w:lang w:eastAsia="zh-CN"/>
        </w:rPr>
        <w:t xml:space="preserve">в соответствии с законодательством Российской </w:t>
      </w:r>
      <w:proofErr w:type="spellStart"/>
      <w:r w:rsidRPr="00C14FB4">
        <w:rPr>
          <w:lang w:eastAsia="zh-CN"/>
        </w:rPr>
        <w:t>Федерации</w:t>
      </w:r>
      <w:r w:rsidRPr="00FA1CAF">
        <w:rPr>
          <w:color w:val="FFFFFF" w:themeColor="background1"/>
          <w:lang w:eastAsia="zh-CN"/>
        </w:rPr>
        <w:t>,,</w:t>
      </w:r>
      <w:r w:rsidRPr="00C14FB4">
        <w:rPr>
          <w:lang w:eastAsia="zh-CN"/>
        </w:rPr>
        <w:t>и</w:t>
      </w:r>
      <w:r w:rsidRPr="00FA1CAF">
        <w:rPr>
          <w:color w:val="FFFFFF" w:themeColor="background1"/>
          <w:lang w:eastAsia="zh-CN"/>
        </w:rPr>
        <w:t>,,</w:t>
      </w:r>
      <w:r w:rsidRPr="00C14FB4">
        <w:rPr>
          <w:lang w:eastAsia="zh-CN"/>
        </w:rPr>
        <w:t>Саратовской</w:t>
      </w:r>
      <w:r w:rsidRPr="00FA1CAF">
        <w:rPr>
          <w:color w:val="FFFFFF" w:themeColor="background1"/>
          <w:lang w:eastAsia="zh-CN"/>
        </w:rPr>
        <w:t>,,</w:t>
      </w:r>
      <w:r>
        <w:rPr>
          <w:lang w:eastAsia="zh-CN"/>
        </w:rPr>
        <w:t>области</w:t>
      </w:r>
      <w:proofErr w:type="spellEnd"/>
      <w:r w:rsidR="00904CDD">
        <w:rPr>
          <w:lang w:eastAsia="zh-CN"/>
        </w:rPr>
        <w:t xml:space="preserve"> </w:t>
      </w:r>
      <w:r w:rsidRPr="00C14FB4">
        <w:rPr>
          <w:lang w:eastAsia="zh-CN"/>
        </w:rPr>
        <w:t xml:space="preserve">и учитывает основные положения </w:t>
      </w:r>
      <w:hyperlink r:id="rId10" w:history="1">
        <w:proofErr w:type="gramStart"/>
        <w:r w:rsidRPr="00C14FB4">
          <w:rPr>
            <w:lang w:eastAsia="zh-CN"/>
          </w:rPr>
          <w:t>Концепции</w:t>
        </w:r>
      </w:hyperlink>
      <w:r w:rsidRPr="00C14FB4">
        <w:rPr>
          <w:lang w:eastAsia="zh-CN"/>
        </w:rPr>
        <w:t xml:space="preserve"> развития системы социального обслуживания населения Саратовской области</w:t>
      </w:r>
      <w:proofErr w:type="gramEnd"/>
      <w:r w:rsidRPr="00C14FB4">
        <w:rPr>
          <w:lang w:eastAsia="zh-CN"/>
        </w:rPr>
        <w:t xml:space="preserve"> до 2025 года, утвержденной </w:t>
      </w:r>
      <w:hyperlink r:id="rId11" w:history="1">
        <w:r w:rsidRPr="00C14FB4">
          <w:rPr>
            <w:lang w:eastAsia="zh-CN"/>
          </w:rPr>
          <w:t>постановлением</w:t>
        </w:r>
      </w:hyperlink>
      <w:r w:rsidRPr="00C14FB4">
        <w:rPr>
          <w:lang w:eastAsia="zh-CN"/>
        </w:rPr>
        <w:t xml:space="preserve"> Правительства Саратовской области от 18 июля 2011 года № 369-П. </w:t>
      </w:r>
    </w:p>
    <w:p w:rsidR="002F3803" w:rsidRPr="00C14FB4" w:rsidRDefault="002F3803" w:rsidP="00FA1CAF">
      <w:pPr>
        <w:widowControl w:val="0"/>
        <w:ind w:firstLine="708"/>
        <w:jc w:val="both"/>
        <w:rPr>
          <w:lang w:eastAsia="zh-CN"/>
        </w:rPr>
      </w:pPr>
      <w:r w:rsidRPr="00C14FB4">
        <w:rPr>
          <w:lang w:eastAsia="zh-CN"/>
        </w:rPr>
        <w:t xml:space="preserve">Реализация </w:t>
      </w:r>
      <w:r w:rsidR="00FA1CAF">
        <w:rPr>
          <w:lang w:eastAsia="zh-CN"/>
        </w:rPr>
        <w:t>П</w:t>
      </w:r>
      <w:r w:rsidRPr="00C14FB4">
        <w:rPr>
          <w:lang w:eastAsia="zh-CN"/>
        </w:rPr>
        <w:t xml:space="preserve">рограммы позволит обеспечить доступность и качество предоставления дополнительных мер социальной поддержки, повысить эффективность расходования бюджетных средств, направленных на реализацию дополнительных мер социальной поддержки, повысить эффективность механизма предоставления </w:t>
      </w:r>
      <w:r w:rsidR="00FA1CAF">
        <w:rPr>
          <w:lang w:eastAsia="zh-CN"/>
        </w:rPr>
        <w:t xml:space="preserve"> </w:t>
      </w:r>
      <w:r w:rsidRPr="00C14FB4">
        <w:rPr>
          <w:lang w:eastAsia="zh-CN"/>
        </w:rPr>
        <w:t xml:space="preserve">муниципальных услуг и усилить адресную направленность дополнительных мер социальной поддержки отдельных категорий граждан. </w:t>
      </w:r>
      <w:r w:rsidRPr="00C14FB4">
        <w:rPr>
          <w:lang w:eastAsia="en-US"/>
        </w:rPr>
        <w:t>Выполнение в полном</w:t>
      </w:r>
      <w:r w:rsidR="00613945">
        <w:rPr>
          <w:lang w:eastAsia="en-US"/>
        </w:rPr>
        <w:t xml:space="preserve"> объеме  гарантий </w:t>
      </w:r>
      <w:r w:rsidRPr="00C14FB4">
        <w:rPr>
          <w:lang w:eastAsia="en-US"/>
        </w:rPr>
        <w:t>населени</w:t>
      </w:r>
      <w:r w:rsidR="00613945">
        <w:rPr>
          <w:lang w:eastAsia="en-US"/>
        </w:rPr>
        <w:t>ю</w:t>
      </w:r>
      <w:r w:rsidRPr="00C14FB4">
        <w:rPr>
          <w:lang w:eastAsia="en-US"/>
        </w:rPr>
        <w:t>, усиление социальной поддержки</w:t>
      </w:r>
      <w:r w:rsidR="00613945">
        <w:rPr>
          <w:lang w:eastAsia="en-US"/>
        </w:rPr>
        <w:t xml:space="preserve"> отдельных категорий граждан</w:t>
      </w:r>
      <w:r w:rsidRPr="00C14FB4">
        <w:rPr>
          <w:lang w:eastAsia="en-US"/>
        </w:rPr>
        <w:t>, обеспечение необходимого объема и качества социальных услуг является приоритетным направлением муниципальной политики в социальной сфере. Социальная поддержка граждан представляет собой систему правовых, экономических, организационных и иных мер, гарантированных  отдельным категориям населения.</w:t>
      </w:r>
    </w:p>
    <w:p w:rsidR="002F3803" w:rsidRPr="00C14FB4" w:rsidRDefault="002F3803" w:rsidP="002F3803">
      <w:pPr>
        <w:ind w:firstLine="709"/>
        <w:jc w:val="both"/>
        <w:rPr>
          <w:lang w:eastAsia="zh-CN"/>
        </w:rPr>
      </w:pPr>
      <w:r w:rsidRPr="00C14FB4">
        <w:rPr>
          <w:lang w:eastAsia="en-US"/>
        </w:rPr>
        <w:t xml:space="preserve">Эффективное функционирование системы социальной поддержки населения направлено на предоставление мер социальной поддержки, выплат в полном объеме </w:t>
      </w:r>
      <w:r w:rsidRPr="00C14FB4">
        <w:rPr>
          <w:lang w:eastAsia="en-US"/>
        </w:rPr>
        <w:br/>
        <w:t xml:space="preserve">и в доступной форме. </w:t>
      </w:r>
    </w:p>
    <w:p w:rsidR="002F3803" w:rsidRPr="00C14FB4" w:rsidRDefault="002F3803" w:rsidP="002F3803">
      <w:pPr>
        <w:ind w:firstLine="709"/>
        <w:jc w:val="both"/>
        <w:rPr>
          <w:lang w:eastAsia="en-US"/>
        </w:rPr>
      </w:pPr>
      <w:r w:rsidRPr="00C14FB4">
        <w:rPr>
          <w:lang w:eastAsia="en-US"/>
        </w:rPr>
        <w:t xml:space="preserve">Прямое экономическое регулирование предполагается осуществлять путем использования финансирования мероприятий по социальной поддержке граждан путем индексации размеров социальной поддержки в соответствии с нормами законодательства. </w:t>
      </w:r>
    </w:p>
    <w:p w:rsidR="002F3803" w:rsidRPr="00C14FB4" w:rsidRDefault="002F3803" w:rsidP="00877B88">
      <w:pPr>
        <w:ind w:firstLine="709"/>
        <w:jc w:val="both"/>
        <w:rPr>
          <w:lang w:eastAsia="zh-CN"/>
        </w:rPr>
      </w:pPr>
      <w:r w:rsidRPr="00C14FB4">
        <w:rPr>
          <w:lang w:eastAsia="zh-CN"/>
        </w:rPr>
        <w:t xml:space="preserve">Одним из приоритетных направлений работы органов местного самоуправления является социальная адресная поддержка отдельных категорий населения. </w:t>
      </w:r>
    </w:p>
    <w:p w:rsidR="002F3803" w:rsidRPr="00C14FB4" w:rsidRDefault="002F3803" w:rsidP="002F3803">
      <w:pPr>
        <w:widowControl w:val="0"/>
        <w:ind w:firstLine="708"/>
        <w:jc w:val="both"/>
        <w:rPr>
          <w:lang w:eastAsia="zh-CN"/>
        </w:rPr>
      </w:pPr>
      <w:r w:rsidRPr="00C14FB4">
        <w:rPr>
          <w:lang w:eastAsia="zh-CN"/>
        </w:rPr>
        <w:t xml:space="preserve">Реализация </w:t>
      </w:r>
      <w:r w:rsidR="0078309F" w:rsidRPr="00C14FB4">
        <w:rPr>
          <w:lang w:eastAsia="zh-CN"/>
        </w:rPr>
        <w:t>П</w:t>
      </w:r>
      <w:r w:rsidRPr="00C14FB4">
        <w:rPr>
          <w:lang w:eastAsia="zh-CN"/>
        </w:rPr>
        <w:t>рограммы позволит обеспечить доступность и качество предоставления дополнительных мер социальной поддержки, повысить эффективность расходования бюджетных средств, направленных на реализацию дополнительных мер социальной поддержки, повысить эффективность механизма предоставления муниципальных услуг и усилить адресную направленность дополнительных мер социальной поддержки отдельных категорий граждан.</w:t>
      </w:r>
    </w:p>
    <w:p w:rsidR="002F3803" w:rsidRPr="00C14FB4" w:rsidRDefault="002F3803" w:rsidP="002F3803">
      <w:pPr>
        <w:widowControl w:val="0"/>
        <w:tabs>
          <w:tab w:val="left" w:pos="4830"/>
        </w:tabs>
        <w:spacing w:line="216" w:lineRule="auto"/>
        <w:ind w:firstLine="709"/>
        <w:jc w:val="both"/>
        <w:rPr>
          <w:lang w:eastAsia="en-US"/>
        </w:rPr>
      </w:pPr>
      <w:r w:rsidRPr="00C14FB4">
        <w:rPr>
          <w:lang w:eastAsia="en-US"/>
        </w:rPr>
        <w:t>Получателями мер социальной поддержки по оплате жилых помещений и коммунальных услуг</w:t>
      </w:r>
      <w:r w:rsidR="00191680">
        <w:rPr>
          <w:lang w:eastAsia="en-US"/>
        </w:rPr>
        <w:t>, предоставляемых</w:t>
      </w:r>
      <w:r w:rsidRPr="00C14FB4">
        <w:rPr>
          <w:lang w:eastAsia="en-US"/>
        </w:rPr>
        <w:t xml:space="preserve"> граждан</w:t>
      </w:r>
      <w:r w:rsidR="00191680">
        <w:rPr>
          <w:lang w:eastAsia="en-US"/>
        </w:rPr>
        <w:t>ам</w:t>
      </w:r>
      <w:r w:rsidRPr="00C14FB4">
        <w:rPr>
          <w:lang w:eastAsia="en-US"/>
        </w:rPr>
        <w:t>, вышедши</w:t>
      </w:r>
      <w:r w:rsidR="00191680">
        <w:rPr>
          <w:lang w:eastAsia="en-US"/>
        </w:rPr>
        <w:t>м</w:t>
      </w:r>
      <w:r w:rsidRPr="00C14FB4">
        <w:rPr>
          <w:lang w:eastAsia="en-US"/>
        </w:rPr>
        <w:t xml:space="preserve"> на пенсию из числа медицинских работников, проживающих</w:t>
      </w:r>
      <w:r w:rsidR="00791CD0">
        <w:rPr>
          <w:lang w:eastAsia="en-US"/>
        </w:rPr>
        <w:t xml:space="preserve"> </w:t>
      </w:r>
      <w:r w:rsidRPr="00C14FB4">
        <w:rPr>
          <w:lang w:eastAsia="en-US"/>
        </w:rPr>
        <w:t>в сельской местности</w:t>
      </w:r>
      <w:r w:rsidR="00EA1DB7" w:rsidRPr="00C14FB4">
        <w:rPr>
          <w:lang w:eastAsia="en-US"/>
        </w:rPr>
        <w:t>,</w:t>
      </w:r>
      <w:r w:rsidRPr="00C14FB4">
        <w:rPr>
          <w:lang w:eastAsia="en-US"/>
        </w:rPr>
        <w:t xml:space="preserve"> в 20</w:t>
      </w:r>
      <w:r w:rsidR="00877B88">
        <w:rPr>
          <w:lang w:eastAsia="en-US"/>
        </w:rPr>
        <w:t>23</w:t>
      </w:r>
      <w:r w:rsidRPr="00C14FB4">
        <w:rPr>
          <w:lang w:eastAsia="en-US"/>
        </w:rPr>
        <w:t xml:space="preserve"> году является</w:t>
      </w:r>
      <w:r w:rsidR="00DC51F9">
        <w:rPr>
          <w:lang w:eastAsia="en-US"/>
        </w:rPr>
        <w:t xml:space="preserve">                 </w:t>
      </w:r>
      <w:r w:rsidRPr="00C14FB4">
        <w:rPr>
          <w:lang w:eastAsia="en-US"/>
        </w:rPr>
        <w:t xml:space="preserve"> </w:t>
      </w:r>
      <w:r w:rsidR="00877B88">
        <w:rPr>
          <w:lang w:eastAsia="en-US"/>
        </w:rPr>
        <w:lastRenderedPageBreak/>
        <w:t>83</w:t>
      </w:r>
      <w:r w:rsidRPr="00C14FB4">
        <w:rPr>
          <w:lang w:eastAsia="en-US"/>
        </w:rPr>
        <w:t xml:space="preserve"> человек</w:t>
      </w:r>
      <w:r w:rsidR="00877B88">
        <w:rPr>
          <w:lang w:eastAsia="en-US"/>
        </w:rPr>
        <w:t>а</w:t>
      </w:r>
      <w:r w:rsidRPr="00C14FB4">
        <w:rPr>
          <w:lang w:eastAsia="en-US"/>
        </w:rPr>
        <w:t xml:space="preserve">. Предоставление мер социальной поддержки </w:t>
      </w:r>
      <w:r w:rsidRPr="00C14FB4">
        <w:rPr>
          <w:color w:val="00000A"/>
          <w:lang w:eastAsia="en-US"/>
        </w:rPr>
        <w:t>осуществляется в соответствии с решением</w:t>
      </w:r>
      <w:r w:rsidRPr="00C14FB4">
        <w:rPr>
          <w:bCs/>
          <w:lang w:eastAsia="en-US"/>
        </w:rPr>
        <w:t xml:space="preserve"> Собрания депутатов Энгельсского муниципального района от 27.11.2014</w:t>
      </w:r>
      <w:r w:rsidR="0078309F" w:rsidRPr="00C14FB4">
        <w:rPr>
          <w:bCs/>
          <w:lang w:eastAsia="en-US"/>
        </w:rPr>
        <w:t xml:space="preserve"> года</w:t>
      </w:r>
      <w:r w:rsidRPr="00C14FB4">
        <w:rPr>
          <w:bCs/>
          <w:lang w:eastAsia="en-US"/>
        </w:rPr>
        <w:t xml:space="preserve"> №733/83-04 «Об утверждении Положения «О мерах социальной поддержки отдельных категорий граждан по оплате жилых помещений и коммунальных услуг». </w:t>
      </w:r>
    </w:p>
    <w:p w:rsidR="002F3803" w:rsidRPr="00C14FB4" w:rsidRDefault="002F3803" w:rsidP="002F3803">
      <w:pPr>
        <w:ind w:firstLine="720"/>
        <w:jc w:val="both"/>
        <w:rPr>
          <w:lang w:eastAsia="en-US"/>
        </w:rPr>
      </w:pPr>
      <w:r w:rsidRPr="00C14FB4">
        <w:rPr>
          <w:lang w:eastAsia="en-US"/>
        </w:rPr>
        <w:t xml:space="preserve">Получателями </w:t>
      </w:r>
      <w:r w:rsidRPr="00C14FB4">
        <w:rPr>
          <w:bCs/>
          <w:lang w:eastAsia="zh-CN"/>
        </w:rPr>
        <w:t>пенсии за выслугу лет депутатам, выборным должностным лицам и лицам,  замещавшим должности муниципальной службы в органах местного самоуправления Энгельсского муниципального района</w:t>
      </w:r>
      <w:r w:rsidRPr="00C14FB4">
        <w:rPr>
          <w:lang w:eastAsia="en-US"/>
        </w:rPr>
        <w:t>, в 20</w:t>
      </w:r>
      <w:r w:rsidR="00877B88">
        <w:rPr>
          <w:lang w:eastAsia="en-US"/>
        </w:rPr>
        <w:t>23</w:t>
      </w:r>
      <w:r w:rsidRPr="00C14FB4">
        <w:rPr>
          <w:lang w:eastAsia="en-US"/>
        </w:rPr>
        <w:t xml:space="preserve"> году явля</w:t>
      </w:r>
      <w:r w:rsidR="00B7302E">
        <w:rPr>
          <w:lang w:eastAsia="en-US"/>
        </w:rPr>
        <w:t>ю</w:t>
      </w:r>
      <w:r w:rsidRPr="00C14FB4">
        <w:rPr>
          <w:lang w:eastAsia="en-US"/>
        </w:rPr>
        <w:t xml:space="preserve">тся </w:t>
      </w:r>
      <w:r w:rsidR="00DE2C16">
        <w:rPr>
          <w:lang w:eastAsia="en-US"/>
        </w:rPr>
        <w:t>117</w:t>
      </w:r>
      <w:r w:rsidR="00A66B45">
        <w:rPr>
          <w:lang w:eastAsia="en-US"/>
        </w:rPr>
        <w:t xml:space="preserve"> </w:t>
      </w:r>
      <w:r w:rsidR="00DE2C16">
        <w:rPr>
          <w:lang w:eastAsia="en-US"/>
        </w:rPr>
        <w:t xml:space="preserve">человек. </w:t>
      </w:r>
      <w:proofErr w:type="gramStart"/>
      <w:r w:rsidRPr="00C14FB4">
        <w:rPr>
          <w:lang w:eastAsia="zh-CN"/>
        </w:rPr>
        <w:t xml:space="preserve">Предоставление мер социальной поддержки </w:t>
      </w:r>
      <w:r w:rsidRPr="00C14FB4">
        <w:rPr>
          <w:color w:val="00000A"/>
          <w:lang w:eastAsia="zh-CN"/>
        </w:rPr>
        <w:t xml:space="preserve">осуществляется в соответствии с </w:t>
      </w:r>
      <w:r w:rsidR="0078309F" w:rsidRPr="00C14FB4">
        <w:rPr>
          <w:color w:val="00000A"/>
          <w:lang w:eastAsia="zh-CN"/>
        </w:rPr>
        <w:t>р</w:t>
      </w:r>
      <w:r w:rsidRPr="00C14FB4">
        <w:rPr>
          <w:color w:val="00000A"/>
          <w:lang w:eastAsia="zh-CN"/>
        </w:rPr>
        <w:t>ешением Собрания депутатов Энгельсского муниципального района</w:t>
      </w:r>
      <w:r w:rsidR="00904CDD">
        <w:rPr>
          <w:color w:val="00000A"/>
          <w:lang w:eastAsia="zh-CN"/>
        </w:rPr>
        <w:t xml:space="preserve"> </w:t>
      </w:r>
      <w:r w:rsidRPr="00C14FB4">
        <w:rPr>
          <w:color w:val="00000A"/>
          <w:lang w:eastAsia="zh-CN"/>
        </w:rPr>
        <w:t>от 22.12.2011</w:t>
      </w:r>
      <w:r w:rsidR="00904CDD">
        <w:rPr>
          <w:color w:val="00000A"/>
          <w:lang w:eastAsia="zh-CN"/>
        </w:rPr>
        <w:t> </w:t>
      </w:r>
      <w:r w:rsidR="0078309F" w:rsidRPr="00C14FB4">
        <w:rPr>
          <w:color w:val="00000A"/>
          <w:lang w:eastAsia="zh-CN"/>
        </w:rPr>
        <w:t>года</w:t>
      </w:r>
      <w:r w:rsidRPr="00C14FB4">
        <w:rPr>
          <w:color w:val="00000A"/>
          <w:lang w:eastAsia="zh-CN"/>
        </w:rPr>
        <w:t xml:space="preserve"> №200/19-04 «Об утверждении Положения о пенсии за выслугу лет депутатам, выборным должностным лицам местного самоуправления Энгельсского муниципального района, осуществля</w:t>
      </w:r>
      <w:r w:rsidR="00F47752" w:rsidRPr="00C14FB4">
        <w:rPr>
          <w:color w:val="00000A"/>
          <w:lang w:eastAsia="zh-CN"/>
        </w:rPr>
        <w:t>вш</w:t>
      </w:r>
      <w:r w:rsidRPr="00C14FB4">
        <w:rPr>
          <w:color w:val="00000A"/>
          <w:lang w:eastAsia="zh-CN"/>
        </w:rPr>
        <w:t>им свои полномочия на постоянной основе, и лицам, замеща</w:t>
      </w:r>
      <w:r w:rsidR="00F47752" w:rsidRPr="00C14FB4">
        <w:rPr>
          <w:color w:val="00000A"/>
          <w:lang w:eastAsia="zh-CN"/>
        </w:rPr>
        <w:t>вш</w:t>
      </w:r>
      <w:r w:rsidRPr="00C14FB4">
        <w:rPr>
          <w:color w:val="00000A"/>
          <w:lang w:eastAsia="zh-CN"/>
        </w:rPr>
        <w:t>им должности муниципальной службы</w:t>
      </w:r>
      <w:r w:rsidR="00F47752" w:rsidRPr="00C14FB4">
        <w:rPr>
          <w:color w:val="00000A"/>
          <w:lang w:eastAsia="zh-CN"/>
        </w:rPr>
        <w:t xml:space="preserve"> в</w:t>
      </w:r>
      <w:r w:rsidRPr="00C14FB4">
        <w:rPr>
          <w:color w:val="00000A"/>
          <w:lang w:eastAsia="zh-CN"/>
        </w:rPr>
        <w:t xml:space="preserve"> орган</w:t>
      </w:r>
      <w:r w:rsidR="00F47752" w:rsidRPr="00C14FB4">
        <w:rPr>
          <w:color w:val="00000A"/>
          <w:lang w:eastAsia="zh-CN"/>
        </w:rPr>
        <w:t>ах</w:t>
      </w:r>
      <w:r w:rsidRPr="00C14FB4">
        <w:rPr>
          <w:color w:val="00000A"/>
          <w:lang w:eastAsia="zh-CN"/>
        </w:rPr>
        <w:t xml:space="preserve"> местного самоуправления Энгельсского муниципального района»</w:t>
      </w:r>
      <w:r w:rsidR="00F47752" w:rsidRPr="00C14FB4">
        <w:rPr>
          <w:color w:val="00000A"/>
          <w:lang w:eastAsia="zh-CN"/>
        </w:rPr>
        <w:t>.</w:t>
      </w:r>
      <w:proofErr w:type="gramEnd"/>
    </w:p>
    <w:p w:rsidR="002F3803" w:rsidRPr="00C14FB4" w:rsidRDefault="002F3803" w:rsidP="0036231C">
      <w:pPr>
        <w:ind w:firstLine="720"/>
        <w:jc w:val="both"/>
        <w:rPr>
          <w:lang w:eastAsia="en-US"/>
        </w:rPr>
      </w:pPr>
      <w:r w:rsidRPr="00C14FB4">
        <w:rPr>
          <w:bCs/>
          <w:lang w:eastAsia="zh-CN"/>
        </w:rPr>
        <w:t xml:space="preserve">Получателями </w:t>
      </w:r>
      <w:r w:rsidRPr="00C14FB4">
        <w:rPr>
          <w:lang w:eastAsia="en-US"/>
        </w:rPr>
        <w:t xml:space="preserve">доплаты </w:t>
      </w:r>
      <w:r w:rsidR="008F1308" w:rsidRPr="00C14FB4">
        <w:rPr>
          <w:lang w:eastAsia="en-US"/>
        </w:rPr>
        <w:t>к страховой пенсии лицам, замещавшим должности в органах власти и управления</w:t>
      </w:r>
      <w:r w:rsidR="00191680">
        <w:rPr>
          <w:lang w:eastAsia="en-US"/>
        </w:rPr>
        <w:t xml:space="preserve">, </w:t>
      </w:r>
      <w:r w:rsidRPr="00C14FB4">
        <w:rPr>
          <w:lang w:eastAsia="en-US"/>
        </w:rPr>
        <w:t>в 20</w:t>
      </w:r>
      <w:r w:rsidR="00DE2C16">
        <w:rPr>
          <w:lang w:eastAsia="en-US"/>
        </w:rPr>
        <w:t>23</w:t>
      </w:r>
      <w:r w:rsidRPr="00C14FB4">
        <w:rPr>
          <w:lang w:eastAsia="en-US"/>
        </w:rPr>
        <w:t xml:space="preserve"> году являются </w:t>
      </w:r>
      <w:r w:rsidR="00DE2C16">
        <w:rPr>
          <w:lang w:eastAsia="en-US"/>
        </w:rPr>
        <w:t>25</w:t>
      </w:r>
      <w:r w:rsidRPr="00C14FB4">
        <w:rPr>
          <w:lang w:eastAsia="en-US"/>
        </w:rPr>
        <w:t xml:space="preserve"> человек.</w:t>
      </w:r>
      <w:r w:rsidRPr="00C14FB4">
        <w:rPr>
          <w:lang w:eastAsia="zh-CN"/>
        </w:rPr>
        <w:t xml:space="preserve"> Предоставление мер социальной поддержки </w:t>
      </w:r>
      <w:r w:rsidRPr="00C14FB4">
        <w:rPr>
          <w:color w:val="00000A"/>
          <w:lang w:eastAsia="zh-CN"/>
        </w:rPr>
        <w:t xml:space="preserve">осуществляется в соответствии с </w:t>
      </w:r>
      <w:r w:rsidR="00F47752" w:rsidRPr="00C14FB4">
        <w:rPr>
          <w:color w:val="00000A"/>
          <w:lang w:eastAsia="zh-CN"/>
        </w:rPr>
        <w:t>р</w:t>
      </w:r>
      <w:r w:rsidR="0036231C" w:rsidRPr="00C14FB4">
        <w:rPr>
          <w:color w:val="00000A"/>
          <w:lang w:eastAsia="zh-CN"/>
        </w:rPr>
        <w:t>ешением  Собрания депутатов Энгельсского муниципального района  от 26</w:t>
      </w:r>
      <w:r w:rsidR="00EA1DB7" w:rsidRPr="00C14FB4">
        <w:rPr>
          <w:color w:val="00000A"/>
          <w:lang w:eastAsia="zh-CN"/>
        </w:rPr>
        <w:t>.10.</w:t>
      </w:r>
      <w:r w:rsidR="0036231C" w:rsidRPr="00C14FB4">
        <w:rPr>
          <w:color w:val="00000A"/>
          <w:lang w:eastAsia="zh-CN"/>
        </w:rPr>
        <w:t xml:space="preserve"> 2017 года № 243/36-05 «Об утверж</w:t>
      </w:r>
      <w:r w:rsidR="002E08D9" w:rsidRPr="00C14FB4">
        <w:rPr>
          <w:color w:val="00000A"/>
          <w:lang w:eastAsia="zh-CN"/>
        </w:rPr>
        <w:t>д</w:t>
      </w:r>
      <w:r w:rsidR="0036231C" w:rsidRPr="00C14FB4">
        <w:rPr>
          <w:color w:val="00000A"/>
          <w:lang w:eastAsia="zh-CN"/>
        </w:rPr>
        <w:t xml:space="preserve">ении Положения о доплате к страховой пенсии лицам, </w:t>
      </w:r>
      <w:r w:rsidR="002E08D9" w:rsidRPr="00C14FB4">
        <w:rPr>
          <w:color w:val="00000A"/>
          <w:lang w:eastAsia="zh-CN"/>
        </w:rPr>
        <w:t>замещавшим должности в органах власти и управления»</w:t>
      </w:r>
      <w:r w:rsidRPr="00C14FB4">
        <w:rPr>
          <w:color w:val="00000A"/>
          <w:lang w:eastAsia="zh-CN"/>
        </w:rPr>
        <w:t>.</w:t>
      </w:r>
    </w:p>
    <w:p w:rsidR="002F3803" w:rsidRPr="00C14FB4" w:rsidRDefault="002F3803" w:rsidP="002F3803">
      <w:pPr>
        <w:ind w:firstLine="720"/>
        <w:jc w:val="both"/>
        <w:rPr>
          <w:lang w:eastAsia="zh-CN"/>
        </w:rPr>
      </w:pPr>
      <w:r w:rsidRPr="00C14FB4">
        <w:rPr>
          <w:lang w:eastAsia="en-US"/>
        </w:rPr>
        <w:t>Получателями ежемесячной денежной выплаты</w:t>
      </w:r>
      <w:r w:rsidRPr="00C14FB4">
        <w:rPr>
          <w:bCs/>
          <w:color w:val="000000"/>
          <w:lang w:eastAsia="zh-CN"/>
        </w:rPr>
        <w:t xml:space="preserve"> лицам, удостоенным звания «</w:t>
      </w:r>
      <w:r w:rsidRPr="00C14FB4">
        <w:rPr>
          <w:color w:val="000000"/>
          <w:lang w:eastAsia="zh-CN"/>
        </w:rPr>
        <w:t>Почетный</w:t>
      </w:r>
      <w:r w:rsidRPr="00C14FB4">
        <w:rPr>
          <w:bCs/>
          <w:color w:val="000000"/>
          <w:lang w:eastAsia="zh-CN"/>
        </w:rPr>
        <w:t xml:space="preserve"> гражданин города Энгельса», «Почетный гражданин Энгельсского муниципального образования», «Почетный гражданин Энгельсского муниципального района»</w:t>
      </w:r>
      <w:r w:rsidR="00191680">
        <w:rPr>
          <w:bCs/>
          <w:color w:val="000000"/>
          <w:lang w:eastAsia="zh-CN"/>
        </w:rPr>
        <w:t>,</w:t>
      </w:r>
      <w:r w:rsidRPr="00C14FB4">
        <w:rPr>
          <w:lang w:eastAsia="en-US"/>
        </w:rPr>
        <w:t xml:space="preserve"> в 20</w:t>
      </w:r>
      <w:r w:rsidR="00DE2C16">
        <w:rPr>
          <w:lang w:eastAsia="en-US"/>
        </w:rPr>
        <w:t>23</w:t>
      </w:r>
      <w:r w:rsidRPr="00C14FB4">
        <w:rPr>
          <w:lang w:eastAsia="en-US"/>
        </w:rPr>
        <w:t xml:space="preserve"> году являются  1</w:t>
      </w:r>
      <w:r w:rsidR="00DE2C16">
        <w:rPr>
          <w:lang w:eastAsia="en-US"/>
        </w:rPr>
        <w:t>4 человек</w:t>
      </w:r>
      <w:r w:rsidRPr="00C14FB4">
        <w:rPr>
          <w:lang w:eastAsia="en-US"/>
        </w:rPr>
        <w:t xml:space="preserve">. </w:t>
      </w:r>
      <w:r w:rsidRPr="00C14FB4">
        <w:rPr>
          <w:lang w:eastAsia="zh-CN"/>
        </w:rPr>
        <w:t xml:space="preserve">Предоставление меры социальной поддержки </w:t>
      </w:r>
      <w:r w:rsidRPr="00C14FB4">
        <w:rPr>
          <w:color w:val="00000A"/>
          <w:lang w:eastAsia="zh-CN"/>
        </w:rPr>
        <w:t xml:space="preserve">осуществляется в соответствии с решением Энгельсского муниципального Собрания депутатов </w:t>
      </w:r>
      <w:r w:rsidR="002E08D9" w:rsidRPr="00C14FB4">
        <w:rPr>
          <w:color w:val="00000A"/>
          <w:lang w:eastAsia="zh-CN"/>
        </w:rPr>
        <w:t>С</w:t>
      </w:r>
      <w:r w:rsidRPr="00C14FB4">
        <w:rPr>
          <w:color w:val="00000A"/>
          <w:lang w:eastAsia="zh-CN"/>
        </w:rPr>
        <w:t>аратовской области от 25.03.2004 года № 698/43-02«Об утверждении Положения о порядке осуществления ежемесячных денежных выплат Почетным гражданам ЭМО».</w:t>
      </w:r>
    </w:p>
    <w:p w:rsidR="002F3803" w:rsidRPr="00C14FB4" w:rsidRDefault="002F3803" w:rsidP="002F3803">
      <w:pPr>
        <w:ind w:firstLine="720"/>
        <w:jc w:val="both"/>
        <w:rPr>
          <w:lang w:eastAsia="zh-CN"/>
        </w:rPr>
      </w:pPr>
      <w:r w:rsidRPr="00C14FB4">
        <w:rPr>
          <w:lang w:eastAsia="zh-CN"/>
        </w:rPr>
        <w:t xml:space="preserve">Таким образом, осуществление социальной поддержки направлено </w:t>
      </w:r>
      <w:r w:rsidRPr="00C14FB4">
        <w:rPr>
          <w:lang w:eastAsia="zh-CN"/>
        </w:rPr>
        <w:br/>
        <w:t>на реализацию политики обеспечения социальных гарантий отдельным категориям граждан, повышение уровня и качества их жизни, обеспечение их социальной защищенности.</w:t>
      </w:r>
    </w:p>
    <w:p w:rsidR="002F3803" w:rsidRPr="00C14FB4" w:rsidRDefault="002F3803" w:rsidP="002F3803">
      <w:pPr>
        <w:widowControl w:val="0"/>
        <w:autoSpaceDE w:val="0"/>
        <w:spacing w:line="228" w:lineRule="auto"/>
        <w:ind w:firstLine="720"/>
        <w:jc w:val="both"/>
        <w:rPr>
          <w:shd w:val="clear" w:color="auto" w:fill="FFFF00"/>
          <w:lang w:eastAsia="zh-CN"/>
        </w:rPr>
      </w:pPr>
      <w:r w:rsidRPr="00C14FB4">
        <w:rPr>
          <w:color w:val="000000"/>
          <w:lang w:eastAsia="zh-CN"/>
        </w:rPr>
        <w:t xml:space="preserve">Реализация мероприятий </w:t>
      </w:r>
      <w:r w:rsidR="00613945">
        <w:rPr>
          <w:color w:val="000000"/>
          <w:lang w:eastAsia="zh-CN"/>
        </w:rPr>
        <w:t>П</w:t>
      </w:r>
      <w:r w:rsidRPr="00C14FB4">
        <w:rPr>
          <w:color w:val="000000"/>
          <w:lang w:eastAsia="zh-CN"/>
        </w:rPr>
        <w:t xml:space="preserve">рограммы позволит </w:t>
      </w:r>
      <w:r w:rsidRPr="00C14FB4">
        <w:rPr>
          <w:lang w:eastAsia="zh-CN"/>
        </w:rPr>
        <w:t xml:space="preserve">создать положительные тенденции </w:t>
      </w:r>
      <w:proofErr w:type="gramStart"/>
      <w:r w:rsidRPr="00C14FB4">
        <w:rPr>
          <w:lang w:eastAsia="zh-CN"/>
        </w:rPr>
        <w:t>улучшения качества жизни отдельных категорий граждан</w:t>
      </w:r>
      <w:proofErr w:type="gramEnd"/>
      <w:r w:rsidRPr="00C14FB4">
        <w:rPr>
          <w:color w:val="000000"/>
          <w:lang w:eastAsia="zh-CN"/>
        </w:rPr>
        <w:t>.</w:t>
      </w:r>
    </w:p>
    <w:p w:rsidR="007F2870" w:rsidRPr="00C14FB4" w:rsidRDefault="007F2870" w:rsidP="002F3803">
      <w:pPr>
        <w:widowControl w:val="0"/>
        <w:autoSpaceDE w:val="0"/>
        <w:spacing w:line="228" w:lineRule="auto"/>
        <w:jc w:val="both"/>
        <w:rPr>
          <w:shd w:val="clear" w:color="auto" w:fill="FFFF00"/>
          <w:lang w:eastAsia="zh-CN"/>
        </w:rPr>
      </w:pPr>
    </w:p>
    <w:p w:rsidR="002F3803" w:rsidRPr="00C14FB4" w:rsidRDefault="002F3803" w:rsidP="002F3803">
      <w:pPr>
        <w:spacing w:line="228" w:lineRule="auto"/>
        <w:jc w:val="center"/>
        <w:rPr>
          <w:b/>
          <w:lang w:eastAsia="zh-CN"/>
        </w:rPr>
      </w:pPr>
      <w:r w:rsidRPr="00C14FB4">
        <w:rPr>
          <w:b/>
          <w:lang w:eastAsia="zh-CN"/>
        </w:rPr>
        <w:t>2. </w:t>
      </w:r>
      <w:r w:rsidR="003E130C" w:rsidRPr="00C14FB4">
        <w:rPr>
          <w:b/>
          <w:lang w:eastAsia="zh-CN"/>
        </w:rPr>
        <w:t>Основные цели и задачи Программы</w:t>
      </w:r>
    </w:p>
    <w:p w:rsidR="003E130C" w:rsidRPr="00C14FB4" w:rsidRDefault="003E130C" w:rsidP="002F3803">
      <w:pPr>
        <w:spacing w:line="228" w:lineRule="auto"/>
        <w:jc w:val="center"/>
        <w:rPr>
          <w:b/>
          <w:lang w:eastAsia="zh-CN"/>
        </w:rPr>
      </w:pPr>
    </w:p>
    <w:p w:rsidR="002F3803" w:rsidRPr="00C14FB4" w:rsidRDefault="002F3803" w:rsidP="002F3803">
      <w:pPr>
        <w:spacing w:line="228" w:lineRule="auto"/>
        <w:ind w:firstLine="708"/>
        <w:jc w:val="both"/>
        <w:rPr>
          <w:b/>
          <w:lang w:eastAsia="zh-CN"/>
        </w:rPr>
      </w:pPr>
      <w:r w:rsidRPr="00C14FB4">
        <w:rPr>
          <w:lang w:eastAsia="zh-CN"/>
        </w:rPr>
        <w:t xml:space="preserve">Целью реализации </w:t>
      </w:r>
      <w:r w:rsidR="006B5C3A" w:rsidRPr="00C14FB4">
        <w:rPr>
          <w:lang w:eastAsia="zh-CN"/>
        </w:rPr>
        <w:t>П</w:t>
      </w:r>
      <w:r w:rsidRPr="00C14FB4">
        <w:rPr>
          <w:lang w:eastAsia="zh-CN"/>
        </w:rPr>
        <w:t xml:space="preserve">рограммы является повышение уровня </w:t>
      </w:r>
      <w:r w:rsidRPr="00C14FB4">
        <w:rPr>
          <w:lang w:eastAsia="zh-CN"/>
        </w:rPr>
        <w:br/>
        <w:t>и качества жизни граждан, нуждающихся в социальной поддержке.</w:t>
      </w:r>
    </w:p>
    <w:p w:rsidR="002F3803" w:rsidRPr="00C14FB4" w:rsidRDefault="002F3803" w:rsidP="002F3803">
      <w:pPr>
        <w:spacing w:line="216" w:lineRule="auto"/>
        <w:ind w:left="709"/>
        <w:jc w:val="both"/>
        <w:rPr>
          <w:lang w:eastAsia="zh-CN"/>
        </w:rPr>
      </w:pPr>
      <w:r w:rsidRPr="00C14FB4">
        <w:rPr>
          <w:lang w:eastAsia="zh-CN"/>
        </w:rPr>
        <w:t xml:space="preserve">К задачам </w:t>
      </w:r>
      <w:r w:rsidR="006B5C3A" w:rsidRPr="00C14FB4">
        <w:rPr>
          <w:lang w:eastAsia="zh-CN"/>
        </w:rPr>
        <w:t>П</w:t>
      </w:r>
      <w:r w:rsidRPr="00C14FB4">
        <w:rPr>
          <w:lang w:eastAsia="zh-CN"/>
        </w:rPr>
        <w:t>рограммы относятся:</w:t>
      </w:r>
    </w:p>
    <w:p w:rsidR="002F3803" w:rsidRPr="00C14FB4" w:rsidRDefault="0073234A" w:rsidP="002F3803">
      <w:pPr>
        <w:spacing w:line="216" w:lineRule="auto"/>
        <w:ind w:firstLine="709"/>
        <w:jc w:val="both"/>
        <w:rPr>
          <w:lang w:eastAsia="zh-CN"/>
        </w:rPr>
      </w:pPr>
      <w:r>
        <w:rPr>
          <w:lang w:eastAsia="zh-CN"/>
        </w:rPr>
        <w:t>- </w:t>
      </w:r>
      <w:r w:rsidR="002F3803" w:rsidRPr="00C14FB4">
        <w:rPr>
          <w:lang w:eastAsia="zh-CN"/>
        </w:rPr>
        <w:t>развити</w:t>
      </w:r>
      <w:r>
        <w:rPr>
          <w:lang w:eastAsia="zh-CN"/>
        </w:rPr>
        <w:t>е</w:t>
      </w:r>
      <w:r w:rsidR="002F3803" w:rsidRPr="00C14FB4">
        <w:rPr>
          <w:lang w:eastAsia="zh-CN"/>
        </w:rPr>
        <w:t xml:space="preserve"> и усилени</w:t>
      </w:r>
      <w:r>
        <w:rPr>
          <w:lang w:eastAsia="zh-CN"/>
        </w:rPr>
        <w:t>е</w:t>
      </w:r>
      <w:r w:rsidR="002F3803" w:rsidRPr="00C14FB4">
        <w:rPr>
          <w:lang w:eastAsia="zh-CN"/>
        </w:rPr>
        <w:t xml:space="preserve"> оказания </w:t>
      </w:r>
      <w:r w:rsidR="00613945" w:rsidRPr="00C14FB4">
        <w:rPr>
          <w:lang w:eastAsia="zh-CN"/>
        </w:rPr>
        <w:t>адресно</w:t>
      </w:r>
      <w:r w:rsidR="00613945">
        <w:rPr>
          <w:lang w:eastAsia="zh-CN"/>
        </w:rPr>
        <w:t>й</w:t>
      </w:r>
      <w:r w:rsidR="00613945" w:rsidRPr="00C14FB4">
        <w:rPr>
          <w:lang w:eastAsia="zh-CN"/>
        </w:rPr>
        <w:t xml:space="preserve"> </w:t>
      </w:r>
      <w:r w:rsidR="002F3803" w:rsidRPr="00C14FB4">
        <w:rPr>
          <w:lang w:eastAsia="zh-CN"/>
        </w:rPr>
        <w:t xml:space="preserve">социальной поддержки </w:t>
      </w:r>
      <w:r>
        <w:rPr>
          <w:lang w:eastAsia="zh-CN"/>
        </w:rPr>
        <w:t>отдельны</w:t>
      </w:r>
      <w:r w:rsidR="00613945">
        <w:rPr>
          <w:lang w:eastAsia="zh-CN"/>
        </w:rPr>
        <w:t>х</w:t>
      </w:r>
      <w:r>
        <w:rPr>
          <w:lang w:eastAsia="zh-CN"/>
        </w:rPr>
        <w:t xml:space="preserve"> категори</w:t>
      </w:r>
      <w:r w:rsidR="00613945">
        <w:rPr>
          <w:lang w:eastAsia="zh-CN"/>
        </w:rPr>
        <w:t>й</w:t>
      </w:r>
      <w:r>
        <w:rPr>
          <w:lang w:eastAsia="zh-CN"/>
        </w:rPr>
        <w:t xml:space="preserve"> граждан, проживающи</w:t>
      </w:r>
      <w:r w:rsidR="00613945">
        <w:rPr>
          <w:lang w:eastAsia="zh-CN"/>
        </w:rPr>
        <w:t>х</w:t>
      </w:r>
      <w:r>
        <w:rPr>
          <w:lang w:eastAsia="zh-CN"/>
        </w:rPr>
        <w:t xml:space="preserve"> на территории</w:t>
      </w:r>
      <w:r w:rsidR="002F3803" w:rsidRPr="00C14FB4">
        <w:rPr>
          <w:lang w:eastAsia="zh-CN"/>
        </w:rPr>
        <w:t xml:space="preserve"> Энгельсского муниципального района;</w:t>
      </w:r>
    </w:p>
    <w:p w:rsidR="002F3803" w:rsidRPr="00C14FB4" w:rsidRDefault="002F3803" w:rsidP="002F3803">
      <w:pPr>
        <w:spacing w:line="216" w:lineRule="auto"/>
        <w:ind w:firstLine="709"/>
        <w:jc w:val="both"/>
        <w:rPr>
          <w:lang w:eastAsia="zh-CN"/>
        </w:rPr>
      </w:pPr>
      <w:r w:rsidRPr="00C14FB4">
        <w:rPr>
          <w:lang w:eastAsia="zh-CN"/>
        </w:rPr>
        <w:t>- обеспечение целевого и эффективного расходования средств бюджета</w:t>
      </w:r>
      <w:r w:rsidR="00904CDD">
        <w:rPr>
          <w:lang w:eastAsia="zh-CN"/>
        </w:rPr>
        <w:t xml:space="preserve"> </w:t>
      </w:r>
      <w:r w:rsidR="00191680">
        <w:rPr>
          <w:lang w:eastAsia="zh-CN"/>
        </w:rPr>
        <w:t>Энгельсского муниципального района</w:t>
      </w:r>
      <w:r w:rsidRPr="00C14FB4">
        <w:rPr>
          <w:lang w:eastAsia="zh-CN"/>
        </w:rPr>
        <w:t>.</w:t>
      </w:r>
    </w:p>
    <w:p w:rsidR="00DE1C2C" w:rsidRDefault="00DE1C2C" w:rsidP="002F3803">
      <w:pPr>
        <w:spacing w:line="216" w:lineRule="auto"/>
        <w:ind w:firstLine="709"/>
        <w:jc w:val="both"/>
        <w:rPr>
          <w:lang w:eastAsia="zh-CN"/>
        </w:rPr>
      </w:pPr>
    </w:p>
    <w:p w:rsidR="00D21740" w:rsidRPr="00C14FB4" w:rsidRDefault="00D21740" w:rsidP="002F3803">
      <w:pPr>
        <w:spacing w:line="216" w:lineRule="auto"/>
        <w:ind w:firstLine="709"/>
        <w:jc w:val="both"/>
        <w:rPr>
          <w:lang w:eastAsia="zh-CN"/>
        </w:rPr>
      </w:pPr>
    </w:p>
    <w:p w:rsidR="002F3803" w:rsidRPr="00C14FB4" w:rsidRDefault="008E3E7C" w:rsidP="002F3803">
      <w:pPr>
        <w:autoSpaceDE w:val="0"/>
        <w:spacing w:line="216" w:lineRule="auto"/>
        <w:ind w:left="360"/>
        <w:jc w:val="center"/>
        <w:rPr>
          <w:b/>
        </w:rPr>
      </w:pPr>
      <w:r w:rsidRPr="00C14FB4">
        <w:rPr>
          <w:b/>
          <w:lang w:eastAsia="zh-CN"/>
        </w:rPr>
        <w:t xml:space="preserve">3. </w:t>
      </w:r>
      <w:r w:rsidRPr="00C14FB4">
        <w:rPr>
          <w:b/>
        </w:rPr>
        <w:t>Сроки и этапы реализации Программы</w:t>
      </w:r>
    </w:p>
    <w:p w:rsidR="008E3E7C" w:rsidRPr="00C14FB4" w:rsidRDefault="008E3E7C" w:rsidP="002F3803">
      <w:pPr>
        <w:autoSpaceDE w:val="0"/>
        <w:spacing w:line="216" w:lineRule="auto"/>
        <w:ind w:left="360"/>
        <w:jc w:val="center"/>
        <w:rPr>
          <w:b/>
        </w:rPr>
      </w:pPr>
    </w:p>
    <w:p w:rsidR="007F2870" w:rsidRDefault="008E3E7C" w:rsidP="007F287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14FB4">
        <w:rPr>
          <w:rFonts w:ascii="Times New Roman" w:hAnsi="Times New Roman" w:cs="Times New Roman"/>
          <w:sz w:val="24"/>
          <w:szCs w:val="24"/>
        </w:rPr>
        <w:t>Осуществление мероприятий Программы планируется в течение 20</w:t>
      </w:r>
      <w:r w:rsidR="00DE2C16">
        <w:rPr>
          <w:rFonts w:ascii="Times New Roman" w:hAnsi="Times New Roman" w:cs="Times New Roman"/>
          <w:sz w:val="24"/>
          <w:szCs w:val="24"/>
        </w:rPr>
        <w:t>24</w:t>
      </w:r>
      <w:r w:rsidRPr="00C14FB4">
        <w:rPr>
          <w:rFonts w:ascii="Times New Roman" w:hAnsi="Times New Roman" w:cs="Times New Roman"/>
          <w:sz w:val="24"/>
          <w:szCs w:val="24"/>
        </w:rPr>
        <w:t xml:space="preserve"> </w:t>
      </w:r>
      <w:r w:rsidR="009A04F6">
        <w:rPr>
          <w:rFonts w:ascii="Times New Roman" w:hAnsi="Times New Roman" w:cs="Times New Roman"/>
          <w:sz w:val="24"/>
          <w:szCs w:val="24"/>
        </w:rPr>
        <w:t>–</w:t>
      </w:r>
      <w:r w:rsidRPr="00C14FB4">
        <w:rPr>
          <w:rFonts w:ascii="Times New Roman" w:hAnsi="Times New Roman" w:cs="Times New Roman"/>
          <w:sz w:val="24"/>
          <w:szCs w:val="24"/>
        </w:rPr>
        <w:t xml:space="preserve"> 20</w:t>
      </w:r>
      <w:r w:rsidR="00DE2C16">
        <w:rPr>
          <w:rFonts w:ascii="Times New Roman" w:hAnsi="Times New Roman" w:cs="Times New Roman"/>
          <w:sz w:val="24"/>
          <w:szCs w:val="24"/>
        </w:rPr>
        <w:t>2</w:t>
      </w:r>
      <w:r w:rsidR="00A66B45">
        <w:rPr>
          <w:rFonts w:ascii="Times New Roman" w:hAnsi="Times New Roman" w:cs="Times New Roman"/>
          <w:sz w:val="24"/>
          <w:szCs w:val="24"/>
        </w:rPr>
        <w:t>8</w:t>
      </w:r>
      <w:r w:rsidR="009A04F6">
        <w:rPr>
          <w:rFonts w:ascii="Times New Roman" w:hAnsi="Times New Roman" w:cs="Times New Roman"/>
          <w:sz w:val="24"/>
          <w:szCs w:val="24"/>
        </w:rPr>
        <w:t xml:space="preserve">  </w:t>
      </w:r>
      <w:r w:rsidRPr="00C14FB4">
        <w:rPr>
          <w:rFonts w:ascii="Times New Roman" w:hAnsi="Times New Roman" w:cs="Times New Roman"/>
          <w:sz w:val="24"/>
          <w:szCs w:val="24"/>
        </w:rPr>
        <w:t>годов</w:t>
      </w:r>
      <w:r w:rsidR="00191680">
        <w:rPr>
          <w:rFonts w:ascii="Times New Roman" w:hAnsi="Times New Roman" w:cs="Times New Roman"/>
          <w:sz w:val="24"/>
          <w:szCs w:val="24"/>
        </w:rPr>
        <w:t>,</w:t>
      </w:r>
      <w:r w:rsidRPr="00C14FB4">
        <w:rPr>
          <w:rFonts w:ascii="Times New Roman" w:hAnsi="Times New Roman" w:cs="Times New Roman"/>
          <w:sz w:val="24"/>
          <w:szCs w:val="24"/>
        </w:rPr>
        <w:t xml:space="preserve"> в </w:t>
      </w:r>
      <w:r w:rsidR="003E130C" w:rsidRPr="00C14FB4">
        <w:rPr>
          <w:rFonts w:ascii="Times New Roman" w:hAnsi="Times New Roman" w:cs="Times New Roman"/>
          <w:sz w:val="24"/>
          <w:szCs w:val="24"/>
        </w:rPr>
        <w:t>один этап.</w:t>
      </w:r>
    </w:p>
    <w:p w:rsidR="00B7302E" w:rsidRDefault="00B7302E" w:rsidP="007F287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B7302E" w:rsidRDefault="00B7302E" w:rsidP="007F287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DC51F9" w:rsidRDefault="00DC51F9" w:rsidP="007F287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DC51F9" w:rsidRDefault="00DC51F9" w:rsidP="007F287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C706BB" w:rsidRDefault="00C706BB" w:rsidP="007F2870">
      <w:pPr>
        <w:pStyle w:val="ConsPlusNormal"/>
        <w:ind w:firstLine="54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836ED" w:rsidRPr="00C14FB4" w:rsidRDefault="003E130C" w:rsidP="007F2870">
      <w:pPr>
        <w:pStyle w:val="ConsPlusNormal"/>
        <w:ind w:firstLine="540"/>
        <w:jc w:val="center"/>
        <w:rPr>
          <w:rFonts w:ascii="Times New Roman" w:hAnsi="Times New Roman" w:cs="Times New Roman"/>
          <w:sz w:val="24"/>
          <w:szCs w:val="24"/>
        </w:rPr>
      </w:pPr>
      <w:r w:rsidRPr="00C14FB4">
        <w:rPr>
          <w:rFonts w:ascii="Times New Roman" w:hAnsi="Times New Roman" w:cs="Times New Roman"/>
          <w:b/>
          <w:sz w:val="24"/>
          <w:szCs w:val="24"/>
        </w:rPr>
        <w:t>4. Система программных мероприятий</w:t>
      </w:r>
    </w:p>
    <w:p w:rsidR="00D21740" w:rsidRPr="00C14FB4" w:rsidRDefault="00D21740" w:rsidP="005835B3">
      <w:pPr>
        <w:pStyle w:val="ConsPlusNormal"/>
        <w:ind w:left="-993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9"/>
        <w:tblW w:w="11057" w:type="dxa"/>
        <w:tblInd w:w="-1026" w:type="dxa"/>
        <w:tblLayout w:type="fixed"/>
        <w:tblLook w:val="04A0" w:firstRow="1" w:lastRow="0" w:firstColumn="1" w:lastColumn="0" w:noHBand="0" w:noVBand="1"/>
      </w:tblPr>
      <w:tblGrid>
        <w:gridCol w:w="445"/>
        <w:gridCol w:w="1540"/>
        <w:gridCol w:w="1076"/>
        <w:gridCol w:w="1192"/>
        <w:gridCol w:w="992"/>
        <w:gridCol w:w="851"/>
        <w:gridCol w:w="850"/>
        <w:gridCol w:w="709"/>
        <w:gridCol w:w="709"/>
        <w:gridCol w:w="708"/>
        <w:gridCol w:w="851"/>
        <w:gridCol w:w="1134"/>
      </w:tblGrid>
      <w:tr w:rsidR="00A66B45" w:rsidRPr="00C14FB4" w:rsidTr="00D21740">
        <w:trPr>
          <w:trHeight w:val="399"/>
        </w:trPr>
        <w:tc>
          <w:tcPr>
            <w:tcW w:w="445" w:type="dxa"/>
            <w:vMerge w:val="restart"/>
          </w:tcPr>
          <w:p w:rsidR="00A66B45" w:rsidRPr="00C14FB4" w:rsidRDefault="00A66B45" w:rsidP="0016115A">
            <w:pPr>
              <w:jc w:val="center"/>
              <w:rPr>
                <w:b/>
                <w:sz w:val="16"/>
                <w:szCs w:val="16"/>
              </w:rPr>
            </w:pPr>
            <w:r w:rsidRPr="00C14FB4">
              <w:rPr>
                <w:b/>
                <w:sz w:val="16"/>
                <w:szCs w:val="16"/>
              </w:rPr>
              <w:t xml:space="preserve">№ </w:t>
            </w:r>
            <w:proofErr w:type="gramStart"/>
            <w:r w:rsidRPr="00C14FB4">
              <w:rPr>
                <w:b/>
                <w:sz w:val="16"/>
                <w:szCs w:val="16"/>
              </w:rPr>
              <w:t>п</w:t>
            </w:r>
            <w:proofErr w:type="gramEnd"/>
            <w:r w:rsidRPr="00C14FB4">
              <w:rPr>
                <w:b/>
                <w:sz w:val="16"/>
                <w:szCs w:val="16"/>
              </w:rPr>
              <w:t>/п</w:t>
            </w:r>
          </w:p>
        </w:tc>
        <w:tc>
          <w:tcPr>
            <w:tcW w:w="1540" w:type="dxa"/>
            <w:vMerge w:val="restart"/>
          </w:tcPr>
          <w:p w:rsidR="00A66B45" w:rsidRPr="00C14FB4" w:rsidRDefault="00A66B45" w:rsidP="0016115A">
            <w:pPr>
              <w:jc w:val="center"/>
              <w:rPr>
                <w:b/>
                <w:sz w:val="16"/>
                <w:szCs w:val="16"/>
              </w:rPr>
            </w:pPr>
            <w:r w:rsidRPr="00C14FB4">
              <w:rPr>
                <w:b/>
                <w:sz w:val="16"/>
                <w:szCs w:val="16"/>
              </w:rPr>
              <w:t>Наименование мероприятия</w:t>
            </w:r>
          </w:p>
        </w:tc>
        <w:tc>
          <w:tcPr>
            <w:tcW w:w="1076" w:type="dxa"/>
            <w:vMerge w:val="restart"/>
          </w:tcPr>
          <w:p w:rsidR="00A66B45" w:rsidRPr="00C14FB4" w:rsidRDefault="00A66B45" w:rsidP="0016115A">
            <w:pPr>
              <w:jc w:val="center"/>
              <w:rPr>
                <w:b/>
                <w:sz w:val="16"/>
                <w:szCs w:val="16"/>
              </w:rPr>
            </w:pPr>
            <w:r w:rsidRPr="00C14FB4">
              <w:rPr>
                <w:b/>
                <w:sz w:val="16"/>
                <w:szCs w:val="16"/>
              </w:rPr>
              <w:t>Срок исполнения</w:t>
            </w:r>
          </w:p>
        </w:tc>
        <w:tc>
          <w:tcPr>
            <w:tcW w:w="1192" w:type="dxa"/>
            <w:vMerge w:val="restart"/>
          </w:tcPr>
          <w:p w:rsidR="00A66B45" w:rsidRPr="00C14FB4" w:rsidRDefault="00A66B45" w:rsidP="0016115A">
            <w:pPr>
              <w:jc w:val="center"/>
              <w:rPr>
                <w:b/>
                <w:sz w:val="16"/>
                <w:szCs w:val="16"/>
              </w:rPr>
            </w:pPr>
            <w:r w:rsidRPr="00C14FB4">
              <w:rPr>
                <w:b/>
                <w:sz w:val="16"/>
                <w:szCs w:val="16"/>
              </w:rPr>
              <w:t>Источник финансирования</w:t>
            </w:r>
          </w:p>
        </w:tc>
        <w:tc>
          <w:tcPr>
            <w:tcW w:w="4819" w:type="dxa"/>
            <w:gridSpan w:val="6"/>
          </w:tcPr>
          <w:p w:rsidR="00A66B45" w:rsidRPr="00C14FB4" w:rsidRDefault="00A66B45" w:rsidP="0016115A">
            <w:pPr>
              <w:jc w:val="center"/>
              <w:rPr>
                <w:b/>
                <w:sz w:val="16"/>
                <w:szCs w:val="16"/>
              </w:rPr>
            </w:pPr>
            <w:r w:rsidRPr="00C14FB4">
              <w:rPr>
                <w:b/>
                <w:sz w:val="16"/>
                <w:szCs w:val="16"/>
              </w:rPr>
              <w:t>Объем финансирования</w:t>
            </w:r>
          </w:p>
        </w:tc>
        <w:tc>
          <w:tcPr>
            <w:tcW w:w="851" w:type="dxa"/>
            <w:vMerge w:val="restart"/>
          </w:tcPr>
          <w:p w:rsidR="00A66B45" w:rsidRPr="00C14FB4" w:rsidRDefault="00A66B45" w:rsidP="0016115A">
            <w:pPr>
              <w:jc w:val="center"/>
              <w:rPr>
                <w:b/>
                <w:sz w:val="16"/>
                <w:szCs w:val="16"/>
              </w:rPr>
            </w:pPr>
            <w:r w:rsidRPr="00C14FB4">
              <w:rPr>
                <w:b/>
                <w:sz w:val="16"/>
                <w:szCs w:val="16"/>
              </w:rPr>
              <w:t>исполнители</w:t>
            </w:r>
          </w:p>
        </w:tc>
        <w:tc>
          <w:tcPr>
            <w:tcW w:w="1134" w:type="dxa"/>
            <w:vMerge w:val="restart"/>
          </w:tcPr>
          <w:p w:rsidR="00A66B45" w:rsidRPr="00C14FB4" w:rsidRDefault="00A66B45" w:rsidP="0016115A">
            <w:pPr>
              <w:jc w:val="center"/>
              <w:rPr>
                <w:b/>
                <w:sz w:val="16"/>
                <w:szCs w:val="16"/>
              </w:rPr>
            </w:pPr>
            <w:r w:rsidRPr="00C14FB4">
              <w:rPr>
                <w:b/>
                <w:sz w:val="16"/>
                <w:szCs w:val="16"/>
              </w:rPr>
              <w:t>Ожидаемые результаты</w:t>
            </w:r>
          </w:p>
        </w:tc>
      </w:tr>
      <w:tr w:rsidR="00A66B45" w:rsidRPr="00C14FB4" w:rsidTr="00D21740">
        <w:trPr>
          <w:trHeight w:val="584"/>
        </w:trPr>
        <w:tc>
          <w:tcPr>
            <w:tcW w:w="445" w:type="dxa"/>
            <w:vMerge/>
          </w:tcPr>
          <w:p w:rsidR="00A66B45" w:rsidRPr="00C14FB4" w:rsidRDefault="00A66B45" w:rsidP="0016115A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540" w:type="dxa"/>
            <w:vMerge/>
          </w:tcPr>
          <w:p w:rsidR="00A66B45" w:rsidRPr="00C14FB4" w:rsidRDefault="00A66B45" w:rsidP="0016115A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076" w:type="dxa"/>
            <w:vMerge/>
          </w:tcPr>
          <w:p w:rsidR="00A66B45" w:rsidRPr="00C14FB4" w:rsidRDefault="00A66B45" w:rsidP="0016115A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192" w:type="dxa"/>
            <w:vMerge/>
          </w:tcPr>
          <w:p w:rsidR="00A66B45" w:rsidRPr="00C14FB4" w:rsidRDefault="00A66B45" w:rsidP="0016115A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992" w:type="dxa"/>
          </w:tcPr>
          <w:p w:rsidR="00A66B45" w:rsidRPr="00C14FB4" w:rsidRDefault="00A66B45" w:rsidP="0016115A">
            <w:pPr>
              <w:jc w:val="center"/>
              <w:rPr>
                <w:b/>
                <w:sz w:val="16"/>
                <w:szCs w:val="16"/>
              </w:rPr>
            </w:pPr>
            <w:r w:rsidRPr="00C14FB4">
              <w:rPr>
                <w:b/>
                <w:sz w:val="16"/>
                <w:szCs w:val="16"/>
              </w:rPr>
              <w:t>итого</w:t>
            </w:r>
          </w:p>
        </w:tc>
        <w:tc>
          <w:tcPr>
            <w:tcW w:w="851" w:type="dxa"/>
          </w:tcPr>
          <w:p w:rsidR="00A66B45" w:rsidRDefault="00A66B45" w:rsidP="00DE2C16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2024</w:t>
            </w:r>
          </w:p>
          <w:p w:rsidR="0073234A" w:rsidRPr="00C14FB4" w:rsidRDefault="0073234A" w:rsidP="00DE2C16">
            <w:pPr>
              <w:jc w:val="center"/>
              <w:rPr>
                <w:b/>
                <w:sz w:val="16"/>
                <w:szCs w:val="16"/>
              </w:rPr>
            </w:pPr>
            <w:r w:rsidRPr="00C14FB4">
              <w:rPr>
                <w:b/>
                <w:sz w:val="16"/>
                <w:szCs w:val="16"/>
              </w:rPr>
              <w:t>(</w:t>
            </w:r>
            <w:proofErr w:type="spellStart"/>
            <w:r w:rsidRPr="00C14FB4">
              <w:rPr>
                <w:b/>
                <w:sz w:val="16"/>
                <w:szCs w:val="16"/>
              </w:rPr>
              <w:t>прог</w:t>
            </w:r>
            <w:r w:rsidR="00DC51F9">
              <w:rPr>
                <w:b/>
                <w:sz w:val="16"/>
                <w:szCs w:val="16"/>
              </w:rPr>
              <w:t>-</w:t>
            </w:r>
            <w:r w:rsidRPr="00C14FB4">
              <w:rPr>
                <w:b/>
                <w:sz w:val="16"/>
                <w:szCs w:val="16"/>
              </w:rPr>
              <w:t>нозно</w:t>
            </w:r>
            <w:proofErr w:type="spellEnd"/>
            <w:r w:rsidRPr="00C14FB4">
              <w:rPr>
                <w:b/>
                <w:sz w:val="16"/>
                <w:szCs w:val="16"/>
              </w:rPr>
              <w:t>)</w:t>
            </w:r>
          </w:p>
        </w:tc>
        <w:tc>
          <w:tcPr>
            <w:tcW w:w="850" w:type="dxa"/>
          </w:tcPr>
          <w:p w:rsidR="00A66B45" w:rsidRDefault="00A66B45" w:rsidP="0016115A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2025</w:t>
            </w:r>
          </w:p>
          <w:p w:rsidR="0073234A" w:rsidRPr="00C14FB4" w:rsidRDefault="0073234A" w:rsidP="0016115A">
            <w:pPr>
              <w:jc w:val="center"/>
              <w:rPr>
                <w:b/>
                <w:sz w:val="16"/>
                <w:szCs w:val="16"/>
              </w:rPr>
            </w:pPr>
            <w:r w:rsidRPr="00C14FB4">
              <w:rPr>
                <w:b/>
                <w:sz w:val="16"/>
                <w:szCs w:val="16"/>
              </w:rPr>
              <w:t>(</w:t>
            </w:r>
            <w:proofErr w:type="spellStart"/>
            <w:r w:rsidRPr="00C14FB4">
              <w:rPr>
                <w:b/>
                <w:sz w:val="16"/>
                <w:szCs w:val="16"/>
              </w:rPr>
              <w:t>прог</w:t>
            </w:r>
            <w:r w:rsidR="00DC51F9">
              <w:rPr>
                <w:b/>
                <w:sz w:val="16"/>
                <w:szCs w:val="16"/>
              </w:rPr>
              <w:t>-</w:t>
            </w:r>
            <w:r w:rsidRPr="00C14FB4">
              <w:rPr>
                <w:b/>
                <w:sz w:val="16"/>
                <w:szCs w:val="16"/>
              </w:rPr>
              <w:t>нозно</w:t>
            </w:r>
            <w:proofErr w:type="spellEnd"/>
            <w:r w:rsidRPr="00C14FB4">
              <w:rPr>
                <w:b/>
                <w:sz w:val="16"/>
                <w:szCs w:val="16"/>
              </w:rPr>
              <w:t>)</w:t>
            </w:r>
          </w:p>
        </w:tc>
        <w:tc>
          <w:tcPr>
            <w:tcW w:w="709" w:type="dxa"/>
          </w:tcPr>
          <w:p w:rsidR="00A66B45" w:rsidRDefault="00A66B45" w:rsidP="0016115A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2026</w:t>
            </w:r>
          </w:p>
          <w:p w:rsidR="0073234A" w:rsidRPr="00C14FB4" w:rsidRDefault="0073234A" w:rsidP="0016115A">
            <w:pPr>
              <w:jc w:val="center"/>
              <w:rPr>
                <w:b/>
                <w:sz w:val="16"/>
                <w:szCs w:val="16"/>
              </w:rPr>
            </w:pPr>
            <w:r w:rsidRPr="00C14FB4">
              <w:rPr>
                <w:b/>
                <w:sz w:val="16"/>
                <w:szCs w:val="16"/>
              </w:rPr>
              <w:t>(</w:t>
            </w:r>
            <w:proofErr w:type="spellStart"/>
            <w:r w:rsidRPr="00C14FB4">
              <w:rPr>
                <w:b/>
                <w:sz w:val="16"/>
                <w:szCs w:val="16"/>
              </w:rPr>
              <w:t>прог</w:t>
            </w:r>
            <w:r w:rsidR="00DC51F9">
              <w:rPr>
                <w:b/>
                <w:sz w:val="16"/>
                <w:szCs w:val="16"/>
              </w:rPr>
              <w:t>-</w:t>
            </w:r>
            <w:r w:rsidRPr="00C14FB4">
              <w:rPr>
                <w:b/>
                <w:sz w:val="16"/>
                <w:szCs w:val="16"/>
              </w:rPr>
              <w:t>нозно</w:t>
            </w:r>
            <w:proofErr w:type="spellEnd"/>
            <w:r w:rsidRPr="00C14FB4">
              <w:rPr>
                <w:b/>
                <w:sz w:val="16"/>
                <w:szCs w:val="16"/>
              </w:rPr>
              <w:t>)</w:t>
            </w:r>
          </w:p>
        </w:tc>
        <w:tc>
          <w:tcPr>
            <w:tcW w:w="709" w:type="dxa"/>
          </w:tcPr>
          <w:p w:rsidR="00A66B45" w:rsidRDefault="00A66B45" w:rsidP="00A66B45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2027</w:t>
            </w:r>
          </w:p>
          <w:p w:rsidR="0073234A" w:rsidRPr="00C14FB4" w:rsidRDefault="0073234A" w:rsidP="00A66B45">
            <w:pPr>
              <w:jc w:val="center"/>
              <w:rPr>
                <w:b/>
                <w:sz w:val="16"/>
                <w:szCs w:val="16"/>
              </w:rPr>
            </w:pPr>
            <w:r w:rsidRPr="00C14FB4">
              <w:rPr>
                <w:b/>
                <w:sz w:val="16"/>
                <w:szCs w:val="16"/>
              </w:rPr>
              <w:t>(</w:t>
            </w:r>
            <w:proofErr w:type="spellStart"/>
            <w:r w:rsidRPr="00C14FB4">
              <w:rPr>
                <w:b/>
                <w:sz w:val="16"/>
                <w:szCs w:val="16"/>
              </w:rPr>
              <w:t>прог</w:t>
            </w:r>
            <w:r w:rsidR="00DC51F9">
              <w:rPr>
                <w:b/>
                <w:sz w:val="16"/>
                <w:szCs w:val="16"/>
              </w:rPr>
              <w:t>-</w:t>
            </w:r>
            <w:r w:rsidRPr="00C14FB4">
              <w:rPr>
                <w:b/>
                <w:sz w:val="16"/>
                <w:szCs w:val="16"/>
              </w:rPr>
              <w:t>нозно</w:t>
            </w:r>
            <w:proofErr w:type="spellEnd"/>
            <w:r w:rsidRPr="00C14FB4">
              <w:rPr>
                <w:b/>
                <w:sz w:val="16"/>
                <w:szCs w:val="16"/>
              </w:rPr>
              <w:t>)</w:t>
            </w:r>
          </w:p>
        </w:tc>
        <w:tc>
          <w:tcPr>
            <w:tcW w:w="708" w:type="dxa"/>
          </w:tcPr>
          <w:p w:rsidR="00A66B45" w:rsidRDefault="00A66B45" w:rsidP="00A66B45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2028</w:t>
            </w:r>
          </w:p>
          <w:p w:rsidR="0073234A" w:rsidRPr="00C14FB4" w:rsidRDefault="0073234A" w:rsidP="00A66B45">
            <w:pPr>
              <w:jc w:val="center"/>
              <w:rPr>
                <w:b/>
                <w:sz w:val="16"/>
                <w:szCs w:val="16"/>
              </w:rPr>
            </w:pPr>
            <w:r w:rsidRPr="00C14FB4">
              <w:rPr>
                <w:b/>
                <w:sz w:val="16"/>
                <w:szCs w:val="16"/>
              </w:rPr>
              <w:t>(</w:t>
            </w:r>
            <w:proofErr w:type="spellStart"/>
            <w:r w:rsidRPr="00C14FB4">
              <w:rPr>
                <w:b/>
                <w:sz w:val="16"/>
                <w:szCs w:val="16"/>
              </w:rPr>
              <w:t>прог</w:t>
            </w:r>
            <w:r w:rsidR="00DC51F9">
              <w:rPr>
                <w:b/>
                <w:sz w:val="16"/>
                <w:szCs w:val="16"/>
              </w:rPr>
              <w:t>-</w:t>
            </w:r>
            <w:r w:rsidRPr="00C14FB4">
              <w:rPr>
                <w:b/>
                <w:sz w:val="16"/>
                <w:szCs w:val="16"/>
              </w:rPr>
              <w:t>нозно</w:t>
            </w:r>
            <w:proofErr w:type="spellEnd"/>
            <w:r w:rsidRPr="00C14FB4">
              <w:rPr>
                <w:b/>
                <w:sz w:val="16"/>
                <w:szCs w:val="16"/>
              </w:rPr>
              <w:t>)</w:t>
            </w:r>
          </w:p>
        </w:tc>
        <w:tc>
          <w:tcPr>
            <w:tcW w:w="851" w:type="dxa"/>
            <w:vMerge/>
          </w:tcPr>
          <w:p w:rsidR="00A66B45" w:rsidRPr="00C14FB4" w:rsidRDefault="00A66B45" w:rsidP="0016115A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134" w:type="dxa"/>
            <w:vMerge/>
          </w:tcPr>
          <w:p w:rsidR="00A66B45" w:rsidRPr="00C14FB4" w:rsidRDefault="00A66B45" w:rsidP="0016115A">
            <w:pPr>
              <w:jc w:val="center"/>
              <w:rPr>
                <w:b/>
                <w:sz w:val="16"/>
                <w:szCs w:val="16"/>
              </w:rPr>
            </w:pPr>
          </w:p>
        </w:tc>
      </w:tr>
      <w:tr w:rsidR="00A66B45" w:rsidRPr="00C14FB4" w:rsidTr="00D21740">
        <w:trPr>
          <w:trHeight w:val="811"/>
        </w:trPr>
        <w:tc>
          <w:tcPr>
            <w:tcW w:w="445" w:type="dxa"/>
          </w:tcPr>
          <w:p w:rsidR="00A66B45" w:rsidRPr="00C14FB4" w:rsidRDefault="00A66B45" w:rsidP="0016115A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</w:t>
            </w:r>
          </w:p>
        </w:tc>
        <w:tc>
          <w:tcPr>
            <w:tcW w:w="1540" w:type="dxa"/>
          </w:tcPr>
          <w:p w:rsidR="00A66B45" w:rsidRPr="00C14FB4" w:rsidRDefault="00A66B45" w:rsidP="007B141C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Cs/>
                <w:color w:val="000000"/>
                <w:sz w:val="16"/>
                <w:szCs w:val="16"/>
                <w:lang w:eastAsia="zh-CN"/>
              </w:rPr>
              <w:t>Предоставление е</w:t>
            </w:r>
            <w:r w:rsidRPr="00C14FB4">
              <w:rPr>
                <w:bCs/>
                <w:color w:val="000000"/>
                <w:sz w:val="16"/>
                <w:szCs w:val="16"/>
                <w:lang w:eastAsia="zh-CN"/>
              </w:rPr>
              <w:t>жемесячн</w:t>
            </w:r>
            <w:r>
              <w:rPr>
                <w:bCs/>
                <w:color w:val="000000"/>
                <w:sz w:val="16"/>
                <w:szCs w:val="16"/>
                <w:lang w:eastAsia="zh-CN"/>
              </w:rPr>
              <w:t>ой</w:t>
            </w:r>
            <w:r w:rsidRPr="00C14FB4">
              <w:rPr>
                <w:bCs/>
                <w:color w:val="000000"/>
                <w:sz w:val="16"/>
                <w:szCs w:val="16"/>
                <w:lang w:eastAsia="zh-CN"/>
              </w:rPr>
              <w:t xml:space="preserve"> денежн</w:t>
            </w:r>
            <w:r>
              <w:rPr>
                <w:bCs/>
                <w:color w:val="000000"/>
                <w:sz w:val="16"/>
                <w:szCs w:val="16"/>
                <w:lang w:eastAsia="zh-CN"/>
              </w:rPr>
              <w:t>ой</w:t>
            </w:r>
            <w:r w:rsidRPr="00C14FB4">
              <w:rPr>
                <w:bCs/>
                <w:color w:val="000000"/>
                <w:sz w:val="16"/>
                <w:szCs w:val="16"/>
                <w:lang w:eastAsia="zh-CN"/>
              </w:rPr>
              <w:t xml:space="preserve"> выплат</w:t>
            </w:r>
            <w:r>
              <w:rPr>
                <w:bCs/>
                <w:color w:val="000000"/>
                <w:sz w:val="16"/>
                <w:szCs w:val="16"/>
                <w:lang w:eastAsia="zh-CN"/>
              </w:rPr>
              <w:t>ы</w:t>
            </w:r>
            <w:r w:rsidR="00791CD0">
              <w:rPr>
                <w:bCs/>
                <w:color w:val="000000"/>
                <w:sz w:val="16"/>
                <w:szCs w:val="16"/>
                <w:lang w:eastAsia="zh-CN"/>
              </w:rPr>
              <w:t xml:space="preserve"> </w:t>
            </w:r>
            <w:r w:rsidRPr="00C14FB4">
              <w:rPr>
                <w:color w:val="000000"/>
                <w:sz w:val="16"/>
                <w:szCs w:val="16"/>
                <w:lang w:eastAsia="zh-CN"/>
              </w:rPr>
              <w:t>на оплату жилого помещения и коммунальных услуг отдельным категориям граждан на территории Энгельсского муниципального района</w:t>
            </w:r>
          </w:p>
        </w:tc>
        <w:tc>
          <w:tcPr>
            <w:tcW w:w="1076" w:type="dxa"/>
          </w:tcPr>
          <w:p w:rsidR="00A66B45" w:rsidRPr="00C14FB4" w:rsidRDefault="00A66B45" w:rsidP="00613945">
            <w:pPr>
              <w:jc w:val="center"/>
              <w:rPr>
                <w:b/>
                <w:sz w:val="16"/>
                <w:szCs w:val="16"/>
              </w:rPr>
            </w:pPr>
            <w:r w:rsidRPr="00C14FB4">
              <w:rPr>
                <w:b/>
                <w:sz w:val="16"/>
                <w:szCs w:val="16"/>
              </w:rPr>
              <w:t>20</w:t>
            </w:r>
            <w:r>
              <w:rPr>
                <w:b/>
                <w:sz w:val="16"/>
                <w:szCs w:val="16"/>
              </w:rPr>
              <w:t>24-2028</w:t>
            </w:r>
            <w:r w:rsidR="00B7302E">
              <w:rPr>
                <w:b/>
                <w:sz w:val="16"/>
                <w:szCs w:val="16"/>
              </w:rPr>
              <w:t>г.г.</w:t>
            </w:r>
          </w:p>
        </w:tc>
        <w:tc>
          <w:tcPr>
            <w:tcW w:w="1192" w:type="dxa"/>
          </w:tcPr>
          <w:p w:rsidR="00A66B45" w:rsidRPr="00C14FB4" w:rsidRDefault="00A66B45" w:rsidP="0073234A">
            <w:pPr>
              <w:jc w:val="center"/>
              <w:rPr>
                <w:b/>
                <w:sz w:val="16"/>
                <w:szCs w:val="16"/>
              </w:rPr>
            </w:pPr>
            <w:r w:rsidRPr="00C14FB4">
              <w:rPr>
                <w:b/>
                <w:sz w:val="16"/>
                <w:szCs w:val="16"/>
              </w:rPr>
              <w:t>бюджет Энгельс</w:t>
            </w:r>
            <w:r w:rsidR="00DC51F9">
              <w:rPr>
                <w:b/>
                <w:sz w:val="16"/>
                <w:szCs w:val="16"/>
              </w:rPr>
              <w:t>-</w:t>
            </w:r>
            <w:proofErr w:type="spellStart"/>
            <w:r w:rsidRPr="00C14FB4">
              <w:rPr>
                <w:b/>
                <w:sz w:val="16"/>
                <w:szCs w:val="16"/>
              </w:rPr>
              <w:t>ского</w:t>
            </w:r>
            <w:proofErr w:type="spellEnd"/>
            <w:r w:rsidRPr="00C14FB4">
              <w:rPr>
                <w:b/>
                <w:sz w:val="16"/>
                <w:szCs w:val="16"/>
              </w:rPr>
              <w:t xml:space="preserve"> муниципального района </w:t>
            </w:r>
          </w:p>
        </w:tc>
        <w:tc>
          <w:tcPr>
            <w:tcW w:w="992" w:type="dxa"/>
          </w:tcPr>
          <w:p w:rsidR="00A66B45" w:rsidRPr="00C14FB4" w:rsidRDefault="006A05C1" w:rsidP="0016115A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6041,8</w:t>
            </w:r>
          </w:p>
        </w:tc>
        <w:tc>
          <w:tcPr>
            <w:tcW w:w="851" w:type="dxa"/>
          </w:tcPr>
          <w:p w:rsidR="00A66B45" w:rsidRPr="00C14FB4" w:rsidRDefault="00A66B45" w:rsidP="0016115A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1904,7</w:t>
            </w:r>
          </w:p>
        </w:tc>
        <w:tc>
          <w:tcPr>
            <w:tcW w:w="850" w:type="dxa"/>
          </w:tcPr>
          <w:p w:rsidR="00A66B45" w:rsidRPr="00C14FB4" w:rsidRDefault="00A66B45" w:rsidP="0016115A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2013,2</w:t>
            </w:r>
          </w:p>
        </w:tc>
        <w:tc>
          <w:tcPr>
            <w:tcW w:w="709" w:type="dxa"/>
          </w:tcPr>
          <w:p w:rsidR="00A66B45" w:rsidRPr="00C14FB4" w:rsidRDefault="00A66B45" w:rsidP="0016115A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2123,9</w:t>
            </w:r>
          </w:p>
        </w:tc>
        <w:tc>
          <w:tcPr>
            <w:tcW w:w="709" w:type="dxa"/>
          </w:tcPr>
          <w:p w:rsidR="00A66B45" w:rsidRPr="00C14FB4" w:rsidRDefault="006A05C1" w:rsidP="00DC51F9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0</w:t>
            </w:r>
          </w:p>
        </w:tc>
        <w:tc>
          <w:tcPr>
            <w:tcW w:w="708" w:type="dxa"/>
          </w:tcPr>
          <w:p w:rsidR="00A66B45" w:rsidRPr="00C14FB4" w:rsidRDefault="006A05C1" w:rsidP="00DC51F9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0</w:t>
            </w:r>
          </w:p>
        </w:tc>
        <w:tc>
          <w:tcPr>
            <w:tcW w:w="851" w:type="dxa"/>
          </w:tcPr>
          <w:p w:rsidR="00A66B45" w:rsidRPr="00C14FB4" w:rsidRDefault="009A04F6" w:rsidP="00191680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администрация Энгельсского </w:t>
            </w:r>
            <w:proofErr w:type="spellStart"/>
            <w:proofErr w:type="gramStart"/>
            <w:r>
              <w:rPr>
                <w:b/>
                <w:sz w:val="16"/>
                <w:szCs w:val="16"/>
              </w:rPr>
              <w:t>муниципально</w:t>
            </w:r>
            <w:r w:rsidR="00D21740">
              <w:rPr>
                <w:b/>
                <w:sz w:val="16"/>
                <w:szCs w:val="16"/>
              </w:rPr>
              <w:t>-</w:t>
            </w:r>
            <w:r>
              <w:rPr>
                <w:b/>
                <w:sz w:val="16"/>
                <w:szCs w:val="16"/>
              </w:rPr>
              <w:t>го</w:t>
            </w:r>
            <w:proofErr w:type="spellEnd"/>
            <w:proofErr w:type="gramEnd"/>
            <w:r>
              <w:rPr>
                <w:b/>
                <w:sz w:val="16"/>
                <w:szCs w:val="16"/>
              </w:rPr>
              <w:t xml:space="preserve"> района</w:t>
            </w:r>
            <w:r w:rsidR="00A66B45" w:rsidRPr="00C14FB4">
              <w:rPr>
                <w:b/>
                <w:sz w:val="16"/>
                <w:szCs w:val="16"/>
              </w:rPr>
              <w:t xml:space="preserve"> </w:t>
            </w:r>
          </w:p>
        </w:tc>
        <w:tc>
          <w:tcPr>
            <w:tcW w:w="1134" w:type="dxa"/>
          </w:tcPr>
          <w:p w:rsidR="00A66B45" w:rsidRPr="00C14FB4" w:rsidRDefault="00A66B45" w:rsidP="009F4F35">
            <w:pPr>
              <w:widowControl w:val="0"/>
              <w:autoSpaceDE w:val="0"/>
              <w:autoSpaceDN w:val="0"/>
              <w:adjustRightInd w:val="0"/>
              <w:jc w:val="both"/>
              <w:rPr>
                <w:sz w:val="16"/>
                <w:szCs w:val="16"/>
              </w:rPr>
            </w:pPr>
            <w:r w:rsidRPr="00C14FB4">
              <w:rPr>
                <w:sz w:val="16"/>
                <w:szCs w:val="16"/>
              </w:rPr>
              <w:t>- улучшение материального положения отдельных категорий граждан;</w:t>
            </w:r>
          </w:p>
          <w:p w:rsidR="00A66B45" w:rsidRPr="00C14FB4" w:rsidRDefault="00A66B45" w:rsidP="009F4F35">
            <w:pPr>
              <w:widowControl w:val="0"/>
              <w:autoSpaceDE w:val="0"/>
              <w:autoSpaceDN w:val="0"/>
              <w:adjustRightInd w:val="0"/>
              <w:jc w:val="both"/>
              <w:rPr>
                <w:sz w:val="16"/>
                <w:szCs w:val="16"/>
              </w:rPr>
            </w:pPr>
            <w:r w:rsidRPr="00C14FB4">
              <w:rPr>
                <w:sz w:val="16"/>
                <w:szCs w:val="16"/>
              </w:rPr>
              <w:t>- предоставление</w:t>
            </w:r>
            <w:r w:rsidR="00613945" w:rsidRPr="00C14FB4">
              <w:rPr>
                <w:sz w:val="16"/>
                <w:szCs w:val="16"/>
              </w:rPr>
              <w:t xml:space="preserve"> в полном объеме</w:t>
            </w:r>
            <w:r w:rsidR="00613945">
              <w:rPr>
                <w:sz w:val="16"/>
                <w:szCs w:val="16"/>
              </w:rPr>
              <w:t xml:space="preserve"> </w:t>
            </w:r>
            <w:r w:rsidRPr="00C14FB4">
              <w:rPr>
                <w:sz w:val="16"/>
                <w:szCs w:val="16"/>
              </w:rPr>
              <w:t xml:space="preserve"> мер социальной поддержки гражданам,</w:t>
            </w:r>
            <w:r w:rsidR="006A73C0">
              <w:rPr>
                <w:sz w:val="16"/>
                <w:szCs w:val="16"/>
              </w:rPr>
              <w:t xml:space="preserve"> имеющим право на </w:t>
            </w:r>
            <w:r w:rsidRPr="00C14FB4">
              <w:rPr>
                <w:sz w:val="16"/>
                <w:szCs w:val="16"/>
              </w:rPr>
              <w:t xml:space="preserve">меры </w:t>
            </w:r>
            <w:r w:rsidR="006A73C0">
              <w:rPr>
                <w:sz w:val="16"/>
                <w:szCs w:val="16"/>
              </w:rPr>
              <w:t>с</w:t>
            </w:r>
            <w:r w:rsidRPr="00C14FB4">
              <w:rPr>
                <w:sz w:val="16"/>
                <w:szCs w:val="16"/>
              </w:rPr>
              <w:t>оциальной поддержки</w:t>
            </w:r>
            <w:r w:rsidR="006A73C0">
              <w:rPr>
                <w:sz w:val="16"/>
                <w:szCs w:val="16"/>
              </w:rPr>
              <w:t>,</w:t>
            </w:r>
            <w:r w:rsidR="006A73C0" w:rsidRPr="00C14FB4">
              <w:rPr>
                <w:sz w:val="16"/>
                <w:szCs w:val="16"/>
              </w:rPr>
              <w:t xml:space="preserve"> обратившимся</w:t>
            </w:r>
            <w:r w:rsidR="006A73C0">
              <w:rPr>
                <w:sz w:val="16"/>
                <w:szCs w:val="16"/>
              </w:rPr>
              <w:t xml:space="preserve"> за их предоставлением;</w:t>
            </w:r>
          </w:p>
          <w:p w:rsidR="00A66B45" w:rsidRPr="00C14FB4" w:rsidRDefault="00A66B45" w:rsidP="00F63D33">
            <w:pPr>
              <w:rPr>
                <w:b/>
                <w:sz w:val="16"/>
                <w:szCs w:val="16"/>
              </w:rPr>
            </w:pPr>
            <w:r w:rsidRPr="00C14FB4">
              <w:rPr>
                <w:sz w:val="16"/>
                <w:szCs w:val="16"/>
              </w:rPr>
              <w:t>- повышение уровня</w:t>
            </w:r>
            <w:r w:rsidR="00791CD0">
              <w:rPr>
                <w:sz w:val="16"/>
                <w:szCs w:val="16"/>
              </w:rPr>
              <w:t xml:space="preserve"> </w:t>
            </w:r>
            <w:r w:rsidRPr="00C14FB4">
              <w:rPr>
                <w:sz w:val="16"/>
                <w:szCs w:val="16"/>
              </w:rPr>
              <w:t>качества обслуживания населения</w:t>
            </w:r>
          </w:p>
        </w:tc>
      </w:tr>
      <w:tr w:rsidR="006A73C0" w:rsidRPr="00C14FB4" w:rsidTr="00D21740">
        <w:trPr>
          <w:trHeight w:val="811"/>
        </w:trPr>
        <w:tc>
          <w:tcPr>
            <w:tcW w:w="445" w:type="dxa"/>
          </w:tcPr>
          <w:p w:rsidR="006A73C0" w:rsidRPr="00C14FB4" w:rsidRDefault="006A73C0" w:rsidP="0016115A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2</w:t>
            </w:r>
          </w:p>
        </w:tc>
        <w:tc>
          <w:tcPr>
            <w:tcW w:w="1540" w:type="dxa"/>
          </w:tcPr>
          <w:p w:rsidR="006A73C0" w:rsidRPr="00C14FB4" w:rsidRDefault="006A73C0" w:rsidP="007B141C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Cs/>
                <w:sz w:val="16"/>
                <w:szCs w:val="16"/>
                <w:lang w:eastAsia="zh-CN"/>
              </w:rPr>
              <w:t>Предоставление п</w:t>
            </w:r>
            <w:r w:rsidRPr="00C14FB4">
              <w:rPr>
                <w:bCs/>
                <w:sz w:val="16"/>
                <w:szCs w:val="16"/>
                <w:lang w:eastAsia="zh-CN"/>
              </w:rPr>
              <w:t>енси</w:t>
            </w:r>
            <w:r>
              <w:rPr>
                <w:bCs/>
                <w:sz w:val="16"/>
                <w:szCs w:val="16"/>
                <w:lang w:eastAsia="zh-CN"/>
              </w:rPr>
              <w:t>и</w:t>
            </w:r>
            <w:r w:rsidRPr="00C14FB4">
              <w:rPr>
                <w:bCs/>
                <w:sz w:val="16"/>
                <w:szCs w:val="16"/>
                <w:lang w:eastAsia="zh-CN"/>
              </w:rPr>
              <w:t xml:space="preserve"> за выслугу лет депутатам, выборным должностным лицам и лицам,  замещавшим должности муниципальной службы в органах местного самоуправления Энгельсского муниципального района</w:t>
            </w:r>
          </w:p>
        </w:tc>
        <w:tc>
          <w:tcPr>
            <w:tcW w:w="1076" w:type="dxa"/>
          </w:tcPr>
          <w:p w:rsidR="006A73C0" w:rsidRPr="00C14FB4" w:rsidRDefault="006A73C0" w:rsidP="006A73C0">
            <w:pPr>
              <w:jc w:val="center"/>
              <w:rPr>
                <w:b/>
                <w:sz w:val="16"/>
                <w:szCs w:val="16"/>
              </w:rPr>
            </w:pPr>
            <w:r w:rsidRPr="00C14FB4">
              <w:rPr>
                <w:b/>
                <w:sz w:val="16"/>
                <w:szCs w:val="16"/>
              </w:rPr>
              <w:t>20</w:t>
            </w:r>
            <w:r>
              <w:rPr>
                <w:b/>
                <w:sz w:val="16"/>
                <w:szCs w:val="16"/>
              </w:rPr>
              <w:t>24-2028</w:t>
            </w:r>
            <w:r w:rsidR="00B7302E">
              <w:rPr>
                <w:b/>
                <w:sz w:val="16"/>
                <w:szCs w:val="16"/>
              </w:rPr>
              <w:t>г.г.</w:t>
            </w:r>
          </w:p>
        </w:tc>
        <w:tc>
          <w:tcPr>
            <w:tcW w:w="1192" w:type="dxa"/>
          </w:tcPr>
          <w:p w:rsidR="006A73C0" w:rsidRPr="00C14FB4" w:rsidRDefault="006A73C0" w:rsidP="0073234A">
            <w:pPr>
              <w:jc w:val="center"/>
              <w:rPr>
                <w:b/>
                <w:sz w:val="16"/>
                <w:szCs w:val="16"/>
              </w:rPr>
            </w:pPr>
            <w:r w:rsidRPr="00C14FB4">
              <w:rPr>
                <w:b/>
                <w:sz w:val="16"/>
                <w:szCs w:val="16"/>
              </w:rPr>
              <w:t>бюджет Энгельс</w:t>
            </w:r>
            <w:r w:rsidR="00DC51F9">
              <w:rPr>
                <w:b/>
                <w:sz w:val="16"/>
                <w:szCs w:val="16"/>
              </w:rPr>
              <w:t>-</w:t>
            </w:r>
            <w:proofErr w:type="spellStart"/>
            <w:r w:rsidRPr="00C14FB4">
              <w:rPr>
                <w:b/>
                <w:sz w:val="16"/>
                <w:szCs w:val="16"/>
              </w:rPr>
              <w:t>ского</w:t>
            </w:r>
            <w:proofErr w:type="spellEnd"/>
            <w:r w:rsidRPr="00C14FB4">
              <w:rPr>
                <w:b/>
                <w:sz w:val="16"/>
                <w:szCs w:val="16"/>
              </w:rPr>
              <w:t xml:space="preserve"> муниципального района </w:t>
            </w:r>
          </w:p>
        </w:tc>
        <w:tc>
          <w:tcPr>
            <w:tcW w:w="992" w:type="dxa"/>
          </w:tcPr>
          <w:p w:rsidR="006A73C0" w:rsidRPr="00DC51F9" w:rsidRDefault="006A73C0" w:rsidP="0016115A">
            <w:pPr>
              <w:jc w:val="center"/>
              <w:rPr>
                <w:b/>
                <w:sz w:val="15"/>
                <w:szCs w:val="15"/>
              </w:rPr>
            </w:pPr>
            <w:r w:rsidRPr="00DC51F9">
              <w:rPr>
                <w:b/>
                <w:sz w:val="15"/>
                <w:szCs w:val="15"/>
              </w:rPr>
              <w:t>46004,3</w:t>
            </w:r>
          </w:p>
        </w:tc>
        <w:tc>
          <w:tcPr>
            <w:tcW w:w="851" w:type="dxa"/>
          </w:tcPr>
          <w:p w:rsidR="006A73C0" w:rsidRPr="00DC51F9" w:rsidRDefault="006A73C0" w:rsidP="0016115A">
            <w:pPr>
              <w:jc w:val="center"/>
              <w:rPr>
                <w:b/>
                <w:sz w:val="15"/>
                <w:szCs w:val="15"/>
              </w:rPr>
            </w:pPr>
            <w:r w:rsidRPr="00DC51F9">
              <w:rPr>
                <w:b/>
                <w:sz w:val="15"/>
                <w:szCs w:val="15"/>
              </w:rPr>
              <w:t>14248,3</w:t>
            </w:r>
          </w:p>
        </w:tc>
        <w:tc>
          <w:tcPr>
            <w:tcW w:w="850" w:type="dxa"/>
          </w:tcPr>
          <w:p w:rsidR="006A73C0" w:rsidRPr="00DC51F9" w:rsidRDefault="006A73C0" w:rsidP="0016115A">
            <w:pPr>
              <w:jc w:val="center"/>
              <w:rPr>
                <w:b/>
                <w:sz w:val="15"/>
                <w:szCs w:val="15"/>
              </w:rPr>
            </w:pPr>
            <w:r w:rsidRPr="00DC51F9">
              <w:rPr>
                <w:b/>
                <w:sz w:val="15"/>
                <w:szCs w:val="15"/>
              </w:rPr>
              <w:t>15193,6</w:t>
            </w:r>
          </w:p>
        </w:tc>
        <w:tc>
          <w:tcPr>
            <w:tcW w:w="709" w:type="dxa"/>
          </w:tcPr>
          <w:p w:rsidR="006A73C0" w:rsidRPr="00DC51F9" w:rsidRDefault="006A73C0" w:rsidP="0016115A">
            <w:pPr>
              <w:jc w:val="center"/>
              <w:rPr>
                <w:b/>
                <w:sz w:val="15"/>
                <w:szCs w:val="15"/>
              </w:rPr>
            </w:pPr>
            <w:r w:rsidRPr="00DC51F9">
              <w:rPr>
                <w:b/>
                <w:sz w:val="15"/>
                <w:szCs w:val="15"/>
              </w:rPr>
              <w:t>16562,4</w:t>
            </w:r>
          </w:p>
        </w:tc>
        <w:tc>
          <w:tcPr>
            <w:tcW w:w="709" w:type="dxa"/>
          </w:tcPr>
          <w:p w:rsidR="006A73C0" w:rsidRPr="00C14FB4" w:rsidRDefault="006A73C0" w:rsidP="00DC51F9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0</w:t>
            </w:r>
          </w:p>
        </w:tc>
        <w:tc>
          <w:tcPr>
            <w:tcW w:w="708" w:type="dxa"/>
          </w:tcPr>
          <w:p w:rsidR="006A73C0" w:rsidRPr="00C14FB4" w:rsidRDefault="006A73C0" w:rsidP="00DC51F9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0</w:t>
            </w:r>
          </w:p>
        </w:tc>
        <w:tc>
          <w:tcPr>
            <w:tcW w:w="851" w:type="dxa"/>
          </w:tcPr>
          <w:p w:rsidR="006A73C0" w:rsidRPr="00C14FB4" w:rsidRDefault="006A73C0" w:rsidP="00191680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администрация Энгельсского </w:t>
            </w:r>
            <w:proofErr w:type="spellStart"/>
            <w:proofErr w:type="gramStart"/>
            <w:r>
              <w:rPr>
                <w:b/>
                <w:sz w:val="16"/>
                <w:szCs w:val="16"/>
              </w:rPr>
              <w:t>муниципально</w:t>
            </w:r>
            <w:r w:rsidR="00DC51F9">
              <w:rPr>
                <w:b/>
                <w:sz w:val="16"/>
                <w:szCs w:val="16"/>
              </w:rPr>
              <w:t>-</w:t>
            </w:r>
            <w:r>
              <w:rPr>
                <w:b/>
                <w:sz w:val="16"/>
                <w:szCs w:val="16"/>
              </w:rPr>
              <w:t>го</w:t>
            </w:r>
            <w:proofErr w:type="spellEnd"/>
            <w:proofErr w:type="gramEnd"/>
            <w:r>
              <w:rPr>
                <w:b/>
                <w:sz w:val="16"/>
                <w:szCs w:val="16"/>
              </w:rPr>
              <w:t xml:space="preserve"> района</w:t>
            </w:r>
          </w:p>
        </w:tc>
        <w:tc>
          <w:tcPr>
            <w:tcW w:w="1134" w:type="dxa"/>
          </w:tcPr>
          <w:p w:rsidR="006A73C0" w:rsidRPr="00C14FB4" w:rsidRDefault="006A73C0" w:rsidP="00DC51F9">
            <w:pPr>
              <w:widowControl w:val="0"/>
              <w:autoSpaceDE w:val="0"/>
              <w:autoSpaceDN w:val="0"/>
              <w:adjustRightInd w:val="0"/>
              <w:jc w:val="both"/>
              <w:rPr>
                <w:sz w:val="16"/>
                <w:szCs w:val="16"/>
              </w:rPr>
            </w:pPr>
            <w:r w:rsidRPr="00C14FB4">
              <w:rPr>
                <w:sz w:val="16"/>
                <w:szCs w:val="16"/>
              </w:rPr>
              <w:t>- улучшение материального положения отдельных категорий граждан;</w:t>
            </w:r>
          </w:p>
          <w:p w:rsidR="006A73C0" w:rsidRPr="00C14FB4" w:rsidRDefault="006A73C0" w:rsidP="00DC51F9">
            <w:pPr>
              <w:widowControl w:val="0"/>
              <w:autoSpaceDE w:val="0"/>
              <w:autoSpaceDN w:val="0"/>
              <w:adjustRightInd w:val="0"/>
              <w:jc w:val="both"/>
              <w:rPr>
                <w:sz w:val="16"/>
                <w:szCs w:val="16"/>
              </w:rPr>
            </w:pPr>
            <w:r w:rsidRPr="00C14FB4">
              <w:rPr>
                <w:sz w:val="16"/>
                <w:szCs w:val="16"/>
              </w:rPr>
              <w:t>- предоставление в полном объеме</w:t>
            </w:r>
            <w:r>
              <w:rPr>
                <w:sz w:val="16"/>
                <w:szCs w:val="16"/>
              </w:rPr>
              <w:t xml:space="preserve"> </w:t>
            </w:r>
            <w:r w:rsidRPr="00C14FB4">
              <w:rPr>
                <w:sz w:val="16"/>
                <w:szCs w:val="16"/>
              </w:rPr>
              <w:t xml:space="preserve"> мер социальной поддержки гражданам,</w:t>
            </w:r>
            <w:r>
              <w:rPr>
                <w:sz w:val="16"/>
                <w:szCs w:val="16"/>
              </w:rPr>
              <w:t xml:space="preserve"> имеющим право на </w:t>
            </w:r>
            <w:r w:rsidRPr="00C14FB4">
              <w:rPr>
                <w:sz w:val="16"/>
                <w:szCs w:val="16"/>
              </w:rPr>
              <w:t xml:space="preserve">меры </w:t>
            </w:r>
            <w:r>
              <w:rPr>
                <w:sz w:val="16"/>
                <w:szCs w:val="16"/>
              </w:rPr>
              <w:t>с</w:t>
            </w:r>
            <w:r w:rsidRPr="00C14FB4">
              <w:rPr>
                <w:sz w:val="16"/>
                <w:szCs w:val="16"/>
              </w:rPr>
              <w:t>оциальной поддержки</w:t>
            </w:r>
            <w:r>
              <w:rPr>
                <w:sz w:val="16"/>
                <w:szCs w:val="16"/>
              </w:rPr>
              <w:t>,</w:t>
            </w:r>
            <w:r w:rsidRPr="00C14FB4">
              <w:rPr>
                <w:sz w:val="16"/>
                <w:szCs w:val="16"/>
              </w:rPr>
              <w:t xml:space="preserve"> обратившимся</w:t>
            </w:r>
            <w:r>
              <w:rPr>
                <w:sz w:val="16"/>
                <w:szCs w:val="16"/>
              </w:rPr>
              <w:t xml:space="preserve"> за их предоставлением;</w:t>
            </w:r>
          </w:p>
          <w:p w:rsidR="006A73C0" w:rsidRPr="00C14FB4" w:rsidRDefault="006A73C0" w:rsidP="00DC51F9">
            <w:pPr>
              <w:rPr>
                <w:b/>
                <w:sz w:val="16"/>
                <w:szCs w:val="16"/>
              </w:rPr>
            </w:pPr>
            <w:r w:rsidRPr="00C14FB4">
              <w:rPr>
                <w:sz w:val="16"/>
                <w:szCs w:val="16"/>
              </w:rPr>
              <w:t>- повышение уровня</w:t>
            </w:r>
            <w:r>
              <w:rPr>
                <w:sz w:val="16"/>
                <w:szCs w:val="16"/>
              </w:rPr>
              <w:t xml:space="preserve"> </w:t>
            </w:r>
            <w:r w:rsidRPr="00C14FB4">
              <w:rPr>
                <w:sz w:val="16"/>
                <w:szCs w:val="16"/>
              </w:rPr>
              <w:t>качества обслуживания населения</w:t>
            </w:r>
          </w:p>
        </w:tc>
      </w:tr>
      <w:tr w:rsidR="006A73C0" w:rsidRPr="00C14FB4" w:rsidTr="00D21740">
        <w:trPr>
          <w:trHeight w:val="811"/>
        </w:trPr>
        <w:tc>
          <w:tcPr>
            <w:tcW w:w="445" w:type="dxa"/>
          </w:tcPr>
          <w:p w:rsidR="006A73C0" w:rsidRPr="00C14FB4" w:rsidRDefault="006A73C0" w:rsidP="0016115A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3</w:t>
            </w:r>
          </w:p>
        </w:tc>
        <w:tc>
          <w:tcPr>
            <w:tcW w:w="1540" w:type="dxa"/>
          </w:tcPr>
          <w:p w:rsidR="006A73C0" w:rsidRPr="00C14FB4" w:rsidRDefault="006A73C0" w:rsidP="007B141C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sz w:val="16"/>
                <w:szCs w:val="16"/>
                <w:lang w:eastAsia="en-US"/>
              </w:rPr>
              <w:t>Предоставление д</w:t>
            </w:r>
            <w:r w:rsidRPr="00C14FB4">
              <w:rPr>
                <w:sz w:val="16"/>
                <w:szCs w:val="16"/>
                <w:lang w:eastAsia="en-US"/>
              </w:rPr>
              <w:t>оплат</w:t>
            </w:r>
            <w:r>
              <w:rPr>
                <w:sz w:val="16"/>
                <w:szCs w:val="16"/>
                <w:lang w:eastAsia="en-US"/>
              </w:rPr>
              <w:t>ы</w:t>
            </w:r>
            <w:r w:rsidRPr="00C14FB4">
              <w:rPr>
                <w:sz w:val="16"/>
                <w:szCs w:val="16"/>
                <w:lang w:eastAsia="en-US"/>
              </w:rPr>
              <w:t xml:space="preserve"> к страховой пенсии лицам, замещавшим должности в органах власти и управления</w:t>
            </w:r>
          </w:p>
        </w:tc>
        <w:tc>
          <w:tcPr>
            <w:tcW w:w="1076" w:type="dxa"/>
          </w:tcPr>
          <w:p w:rsidR="006A73C0" w:rsidRPr="00C14FB4" w:rsidRDefault="006A73C0" w:rsidP="006A73C0">
            <w:pPr>
              <w:jc w:val="center"/>
              <w:rPr>
                <w:b/>
                <w:sz w:val="16"/>
                <w:szCs w:val="16"/>
              </w:rPr>
            </w:pPr>
            <w:r w:rsidRPr="00C14FB4">
              <w:rPr>
                <w:b/>
                <w:sz w:val="16"/>
                <w:szCs w:val="16"/>
              </w:rPr>
              <w:t>20</w:t>
            </w:r>
            <w:r>
              <w:rPr>
                <w:b/>
                <w:sz w:val="16"/>
                <w:szCs w:val="16"/>
              </w:rPr>
              <w:t>24-2028</w:t>
            </w:r>
            <w:r w:rsidR="00B7302E">
              <w:rPr>
                <w:b/>
                <w:sz w:val="16"/>
                <w:szCs w:val="16"/>
              </w:rPr>
              <w:t>г.г.</w:t>
            </w:r>
          </w:p>
        </w:tc>
        <w:tc>
          <w:tcPr>
            <w:tcW w:w="1192" w:type="dxa"/>
          </w:tcPr>
          <w:p w:rsidR="006A73C0" w:rsidRPr="00C14FB4" w:rsidRDefault="006A73C0" w:rsidP="0073234A">
            <w:pPr>
              <w:jc w:val="center"/>
              <w:rPr>
                <w:b/>
                <w:sz w:val="16"/>
                <w:szCs w:val="16"/>
              </w:rPr>
            </w:pPr>
            <w:r w:rsidRPr="00C14FB4">
              <w:rPr>
                <w:b/>
                <w:sz w:val="16"/>
                <w:szCs w:val="16"/>
              </w:rPr>
              <w:t>бюджет Энгельс</w:t>
            </w:r>
            <w:r w:rsidR="00D21740">
              <w:rPr>
                <w:b/>
                <w:sz w:val="16"/>
                <w:szCs w:val="16"/>
              </w:rPr>
              <w:t>-</w:t>
            </w:r>
            <w:proofErr w:type="spellStart"/>
            <w:r w:rsidRPr="00C14FB4">
              <w:rPr>
                <w:b/>
                <w:sz w:val="16"/>
                <w:szCs w:val="16"/>
              </w:rPr>
              <w:t>ского</w:t>
            </w:r>
            <w:proofErr w:type="spellEnd"/>
            <w:r w:rsidRPr="00C14FB4">
              <w:rPr>
                <w:b/>
                <w:sz w:val="16"/>
                <w:szCs w:val="16"/>
              </w:rPr>
              <w:t xml:space="preserve"> муниципального района </w:t>
            </w:r>
          </w:p>
        </w:tc>
        <w:tc>
          <w:tcPr>
            <w:tcW w:w="992" w:type="dxa"/>
          </w:tcPr>
          <w:p w:rsidR="006A73C0" w:rsidRPr="00C14FB4" w:rsidRDefault="006A73C0" w:rsidP="0016115A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960</w:t>
            </w:r>
          </w:p>
        </w:tc>
        <w:tc>
          <w:tcPr>
            <w:tcW w:w="851" w:type="dxa"/>
          </w:tcPr>
          <w:p w:rsidR="006A73C0" w:rsidRPr="00C14FB4" w:rsidRDefault="006A73C0" w:rsidP="0016115A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320</w:t>
            </w:r>
          </w:p>
        </w:tc>
        <w:tc>
          <w:tcPr>
            <w:tcW w:w="850" w:type="dxa"/>
          </w:tcPr>
          <w:p w:rsidR="006A73C0" w:rsidRPr="00C14FB4" w:rsidRDefault="006A73C0" w:rsidP="0016115A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320</w:t>
            </w:r>
          </w:p>
        </w:tc>
        <w:tc>
          <w:tcPr>
            <w:tcW w:w="709" w:type="dxa"/>
          </w:tcPr>
          <w:p w:rsidR="006A73C0" w:rsidRPr="00C14FB4" w:rsidRDefault="006A73C0" w:rsidP="0016115A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320</w:t>
            </w:r>
          </w:p>
        </w:tc>
        <w:tc>
          <w:tcPr>
            <w:tcW w:w="709" w:type="dxa"/>
          </w:tcPr>
          <w:p w:rsidR="006A73C0" w:rsidRPr="00C14FB4" w:rsidRDefault="006A73C0" w:rsidP="00DC51F9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0</w:t>
            </w:r>
          </w:p>
        </w:tc>
        <w:tc>
          <w:tcPr>
            <w:tcW w:w="708" w:type="dxa"/>
          </w:tcPr>
          <w:p w:rsidR="006A73C0" w:rsidRPr="00C14FB4" w:rsidRDefault="006A73C0" w:rsidP="00DC51F9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0</w:t>
            </w:r>
          </w:p>
        </w:tc>
        <w:tc>
          <w:tcPr>
            <w:tcW w:w="851" w:type="dxa"/>
          </w:tcPr>
          <w:p w:rsidR="006A73C0" w:rsidRPr="00C14FB4" w:rsidRDefault="006A73C0" w:rsidP="00191680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администрация Энгельсского </w:t>
            </w:r>
            <w:proofErr w:type="spellStart"/>
            <w:proofErr w:type="gramStart"/>
            <w:r>
              <w:rPr>
                <w:b/>
                <w:sz w:val="16"/>
                <w:szCs w:val="16"/>
              </w:rPr>
              <w:t>муниципально</w:t>
            </w:r>
            <w:r w:rsidR="00DC51F9">
              <w:rPr>
                <w:b/>
                <w:sz w:val="16"/>
                <w:szCs w:val="16"/>
              </w:rPr>
              <w:t>-</w:t>
            </w:r>
            <w:r>
              <w:rPr>
                <w:b/>
                <w:sz w:val="16"/>
                <w:szCs w:val="16"/>
              </w:rPr>
              <w:t>го</w:t>
            </w:r>
            <w:proofErr w:type="spellEnd"/>
            <w:proofErr w:type="gramEnd"/>
            <w:r>
              <w:rPr>
                <w:b/>
                <w:sz w:val="16"/>
                <w:szCs w:val="16"/>
              </w:rPr>
              <w:t xml:space="preserve"> района</w:t>
            </w:r>
          </w:p>
        </w:tc>
        <w:tc>
          <w:tcPr>
            <w:tcW w:w="1134" w:type="dxa"/>
          </w:tcPr>
          <w:p w:rsidR="006A73C0" w:rsidRPr="00C14FB4" w:rsidRDefault="006A73C0" w:rsidP="00DC51F9">
            <w:pPr>
              <w:widowControl w:val="0"/>
              <w:autoSpaceDE w:val="0"/>
              <w:autoSpaceDN w:val="0"/>
              <w:adjustRightInd w:val="0"/>
              <w:jc w:val="both"/>
              <w:rPr>
                <w:sz w:val="16"/>
                <w:szCs w:val="16"/>
              </w:rPr>
            </w:pPr>
            <w:r w:rsidRPr="00C14FB4">
              <w:rPr>
                <w:sz w:val="16"/>
                <w:szCs w:val="16"/>
              </w:rPr>
              <w:t>- улучшение материального положения отдельных категорий граждан;</w:t>
            </w:r>
          </w:p>
          <w:p w:rsidR="006A73C0" w:rsidRPr="00C14FB4" w:rsidRDefault="006A73C0" w:rsidP="00DC51F9">
            <w:pPr>
              <w:widowControl w:val="0"/>
              <w:autoSpaceDE w:val="0"/>
              <w:autoSpaceDN w:val="0"/>
              <w:adjustRightInd w:val="0"/>
              <w:jc w:val="both"/>
              <w:rPr>
                <w:sz w:val="16"/>
                <w:szCs w:val="16"/>
              </w:rPr>
            </w:pPr>
            <w:r w:rsidRPr="00C14FB4">
              <w:rPr>
                <w:sz w:val="16"/>
                <w:szCs w:val="16"/>
              </w:rPr>
              <w:t>- предоставление в полном объеме</w:t>
            </w:r>
            <w:r>
              <w:rPr>
                <w:sz w:val="16"/>
                <w:szCs w:val="16"/>
              </w:rPr>
              <w:t xml:space="preserve"> </w:t>
            </w:r>
            <w:r w:rsidRPr="00C14FB4">
              <w:rPr>
                <w:sz w:val="16"/>
                <w:szCs w:val="16"/>
              </w:rPr>
              <w:t xml:space="preserve"> мер социальной поддержки </w:t>
            </w:r>
            <w:r w:rsidRPr="00C14FB4">
              <w:rPr>
                <w:sz w:val="16"/>
                <w:szCs w:val="16"/>
              </w:rPr>
              <w:lastRenderedPageBreak/>
              <w:t>гражданам,</w:t>
            </w:r>
            <w:r>
              <w:rPr>
                <w:sz w:val="16"/>
                <w:szCs w:val="16"/>
              </w:rPr>
              <w:t xml:space="preserve"> имеющим право на </w:t>
            </w:r>
            <w:r w:rsidRPr="00C14FB4">
              <w:rPr>
                <w:sz w:val="16"/>
                <w:szCs w:val="16"/>
              </w:rPr>
              <w:t xml:space="preserve">меры </w:t>
            </w:r>
            <w:r>
              <w:rPr>
                <w:sz w:val="16"/>
                <w:szCs w:val="16"/>
              </w:rPr>
              <w:t>с</w:t>
            </w:r>
            <w:r w:rsidRPr="00C14FB4">
              <w:rPr>
                <w:sz w:val="16"/>
                <w:szCs w:val="16"/>
              </w:rPr>
              <w:t>оциальной поддержки</w:t>
            </w:r>
            <w:r>
              <w:rPr>
                <w:sz w:val="16"/>
                <w:szCs w:val="16"/>
              </w:rPr>
              <w:t>,</w:t>
            </w:r>
            <w:r w:rsidRPr="00C14FB4">
              <w:rPr>
                <w:sz w:val="16"/>
                <w:szCs w:val="16"/>
              </w:rPr>
              <w:t xml:space="preserve"> обратившимся</w:t>
            </w:r>
            <w:r>
              <w:rPr>
                <w:sz w:val="16"/>
                <w:szCs w:val="16"/>
              </w:rPr>
              <w:t xml:space="preserve"> за их предоставлением;</w:t>
            </w:r>
          </w:p>
          <w:p w:rsidR="006A73C0" w:rsidRPr="00C14FB4" w:rsidRDefault="006A73C0" w:rsidP="00DC51F9">
            <w:pPr>
              <w:rPr>
                <w:b/>
                <w:sz w:val="16"/>
                <w:szCs w:val="16"/>
              </w:rPr>
            </w:pPr>
            <w:r w:rsidRPr="00C14FB4">
              <w:rPr>
                <w:sz w:val="16"/>
                <w:szCs w:val="16"/>
              </w:rPr>
              <w:t>- повышение уровня</w:t>
            </w:r>
            <w:r>
              <w:rPr>
                <w:sz w:val="16"/>
                <w:szCs w:val="16"/>
              </w:rPr>
              <w:t xml:space="preserve"> </w:t>
            </w:r>
            <w:r w:rsidRPr="00C14FB4">
              <w:rPr>
                <w:sz w:val="16"/>
                <w:szCs w:val="16"/>
              </w:rPr>
              <w:t>качества обслуживания населения</w:t>
            </w:r>
          </w:p>
        </w:tc>
      </w:tr>
      <w:tr w:rsidR="006A73C0" w:rsidRPr="00C14FB4" w:rsidTr="00D21740">
        <w:trPr>
          <w:trHeight w:val="811"/>
        </w:trPr>
        <w:tc>
          <w:tcPr>
            <w:tcW w:w="445" w:type="dxa"/>
          </w:tcPr>
          <w:p w:rsidR="006A73C0" w:rsidRPr="00C14FB4" w:rsidRDefault="006A73C0" w:rsidP="0016115A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lastRenderedPageBreak/>
              <w:t>4</w:t>
            </w:r>
          </w:p>
        </w:tc>
        <w:tc>
          <w:tcPr>
            <w:tcW w:w="1540" w:type="dxa"/>
          </w:tcPr>
          <w:p w:rsidR="006A73C0" w:rsidRPr="00C14FB4" w:rsidRDefault="006A73C0" w:rsidP="007B141C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Cs/>
                <w:color w:val="000000"/>
                <w:sz w:val="16"/>
                <w:szCs w:val="16"/>
                <w:lang w:eastAsia="zh-CN"/>
              </w:rPr>
              <w:t>Предоставление е</w:t>
            </w:r>
            <w:r w:rsidRPr="00C14FB4">
              <w:rPr>
                <w:bCs/>
                <w:color w:val="000000"/>
                <w:sz w:val="16"/>
                <w:szCs w:val="16"/>
                <w:lang w:eastAsia="zh-CN"/>
              </w:rPr>
              <w:t>жемесячны</w:t>
            </w:r>
            <w:r>
              <w:rPr>
                <w:bCs/>
                <w:color w:val="000000"/>
                <w:sz w:val="16"/>
                <w:szCs w:val="16"/>
                <w:lang w:eastAsia="zh-CN"/>
              </w:rPr>
              <w:t xml:space="preserve">х </w:t>
            </w:r>
            <w:r w:rsidRPr="00C14FB4">
              <w:rPr>
                <w:bCs/>
                <w:color w:val="000000"/>
                <w:sz w:val="16"/>
                <w:szCs w:val="16"/>
                <w:lang w:eastAsia="zh-CN"/>
              </w:rPr>
              <w:t>денежны</w:t>
            </w:r>
            <w:r>
              <w:rPr>
                <w:bCs/>
                <w:color w:val="000000"/>
                <w:sz w:val="16"/>
                <w:szCs w:val="16"/>
                <w:lang w:eastAsia="zh-CN"/>
              </w:rPr>
              <w:t>х</w:t>
            </w:r>
            <w:r w:rsidRPr="00C14FB4">
              <w:rPr>
                <w:bCs/>
                <w:color w:val="000000"/>
                <w:sz w:val="16"/>
                <w:szCs w:val="16"/>
                <w:lang w:eastAsia="zh-CN"/>
              </w:rPr>
              <w:t xml:space="preserve"> выплат лицам, удостоенным звания «</w:t>
            </w:r>
            <w:r w:rsidRPr="00C14FB4">
              <w:rPr>
                <w:color w:val="000000"/>
                <w:sz w:val="16"/>
                <w:szCs w:val="16"/>
                <w:lang w:eastAsia="zh-CN"/>
              </w:rPr>
              <w:t>Почетный</w:t>
            </w:r>
            <w:r w:rsidRPr="00C14FB4">
              <w:rPr>
                <w:bCs/>
                <w:color w:val="000000"/>
                <w:sz w:val="16"/>
                <w:szCs w:val="16"/>
                <w:lang w:eastAsia="zh-CN"/>
              </w:rPr>
              <w:t xml:space="preserve"> гражданин города Энгельса», «Почетный гражданин Энгельсского муниципального образования», «Почетный гражданин Энгельсского муниципального района»</w:t>
            </w:r>
          </w:p>
        </w:tc>
        <w:tc>
          <w:tcPr>
            <w:tcW w:w="1076" w:type="dxa"/>
          </w:tcPr>
          <w:p w:rsidR="006A73C0" w:rsidRPr="00C14FB4" w:rsidRDefault="006A73C0" w:rsidP="006A73C0">
            <w:pPr>
              <w:jc w:val="center"/>
              <w:rPr>
                <w:b/>
                <w:sz w:val="16"/>
                <w:szCs w:val="16"/>
              </w:rPr>
            </w:pPr>
            <w:r w:rsidRPr="00C14FB4">
              <w:rPr>
                <w:b/>
                <w:sz w:val="16"/>
                <w:szCs w:val="16"/>
              </w:rPr>
              <w:t>20</w:t>
            </w:r>
            <w:r w:rsidR="00B7302E">
              <w:rPr>
                <w:b/>
                <w:sz w:val="16"/>
                <w:szCs w:val="16"/>
              </w:rPr>
              <w:t>24-2028г.г.</w:t>
            </w:r>
          </w:p>
        </w:tc>
        <w:tc>
          <w:tcPr>
            <w:tcW w:w="1192" w:type="dxa"/>
          </w:tcPr>
          <w:p w:rsidR="006A73C0" w:rsidRPr="00C14FB4" w:rsidRDefault="006A73C0" w:rsidP="0073234A">
            <w:pPr>
              <w:jc w:val="center"/>
              <w:rPr>
                <w:b/>
                <w:sz w:val="16"/>
                <w:szCs w:val="16"/>
              </w:rPr>
            </w:pPr>
            <w:r w:rsidRPr="00C14FB4">
              <w:rPr>
                <w:b/>
                <w:sz w:val="16"/>
                <w:szCs w:val="16"/>
              </w:rPr>
              <w:t>бюджет Энгельс</w:t>
            </w:r>
            <w:r w:rsidR="00DC51F9">
              <w:rPr>
                <w:b/>
                <w:sz w:val="16"/>
                <w:szCs w:val="16"/>
              </w:rPr>
              <w:t>-</w:t>
            </w:r>
            <w:proofErr w:type="spellStart"/>
            <w:r w:rsidRPr="00C14FB4">
              <w:rPr>
                <w:b/>
                <w:sz w:val="16"/>
                <w:szCs w:val="16"/>
              </w:rPr>
              <w:t>ского</w:t>
            </w:r>
            <w:proofErr w:type="spellEnd"/>
            <w:r w:rsidRPr="00C14FB4">
              <w:rPr>
                <w:b/>
                <w:sz w:val="16"/>
                <w:szCs w:val="16"/>
              </w:rPr>
              <w:t xml:space="preserve"> муниципального района </w:t>
            </w:r>
          </w:p>
        </w:tc>
        <w:tc>
          <w:tcPr>
            <w:tcW w:w="992" w:type="dxa"/>
          </w:tcPr>
          <w:p w:rsidR="006A73C0" w:rsidRPr="00C14FB4" w:rsidRDefault="006A73C0" w:rsidP="0016115A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17217,8</w:t>
            </w:r>
          </w:p>
        </w:tc>
        <w:tc>
          <w:tcPr>
            <w:tcW w:w="851" w:type="dxa"/>
          </w:tcPr>
          <w:p w:rsidR="006A73C0" w:rsidRPr="00C14FB4" w:rsidRDefault="006A73C0" w:rsidP="0016115A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5521,3</w:t>
            </w:r>
          </w:p>
        </w:tc>
        <w:tc>
          <w:tcPr>
            <w:tcW w:w="850" w:type="dxa"/>
          </w:tcPr>
          <w:p w:rsidR="006A73C0" w:rsidRPr="00C14FB4" w:rsidRDefault="006A73C0" w:rsidP="0016115A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5624,6</w:t>
            </w:r>
          </w:p>
        </w:tc>
        <w:tc>
          <w:tcPr>
            <w:tcW w:w="709" w:type="dxa"/>
          </w:tcPr>
          <w:p w:rsidR="006A73C0" w:rsidRPr="00C14FB4" w:rsidRDefault="006A73C0" w:rsidP="0016115A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6071,9</w:t>
            </w:r>
          </w:p>
        </w:tc>
        <w:tc>
          <w:tcPr>
            <w:tcW w:w="709" w:type="dxa"/>
          </w:tcPr>
          <w:p w:rsidR="006A73C0" w:rsidRPr="00C14FB4" w:rsidRDefault="006A73C0" w:rsidP="00DC51F9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0</w:t>
            </w:r>
          </w:p>
        </w:tc>
        <w:tc>
          <w:tcPr>
            <w:tcW w:w="708" w:type="dxa"/>
          </w:tcPr>
          <w:p w:rsidR="006A73C0" w:rsidRPr="00C14FB4" w:rsidRDefault="006A73C0" w:rsidP="00DC51F9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0</w:t>
            </w:r>
          </w:p>
        </w:tc>
        <w:tc>
          <w:tcPr>
            <w:tcW w:w="851" w:type="dxa"/>
          </w:tcPr>
          <w:p w:rsidR="006A73C0" w:rsidRPr="00C14FB4" w:rsidRDefault="006A73C0" w:rsidP="00191680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администрация Энгельсского </w:t>
            </w:r>
            <w:proofErr w:type="spellStart"/>
            <w:proofErr w:type="gramStart"/>
            <w:r>
              <w:rPr>
                <w:b/>
                <w:sz w:val="16"/>
                <w:szCs w:val="16"/>
              </w:rPr>
              <w:t>муниципально</w:t>
            </w:r>
            <w:r w:rsidR="00DC51F9">
              <w:rPr>
                <w:b/>
                <w:sz w:val="16"/>
                <w:szCs w:val="16"/>
              </w:rPr>
              <w:t>-</w:t>
            </w:r>
            <w:r>
              <w:rPr>
                <w:b/>
                <w:sz w:val="16"/>
                <w:szCs w:val="16"/>
              </w:rPr>
              <w:t>го</w:t>
            </w:r>
            <w:proofErr w:type="spellEnd"/>
            <w:proofErr w:type="gramEnd"/>
            <w:r>
              <w:rPr>
                <w:b/>
                <w:sz w:val="16"/>
                <w:szCs w:val="16"/>
              </w:rPr>
              <w:t xml:space="preserve"> района</w:t>
            </w:r>
            <w:r w:rsidRPr="00C14FB4">
              <w:rPr>
                <w:b/>
                <w:sz w:val="16"/>
                <w:szCs w:val="16"/>
              </w:rPr>
              <w:t xml:space="preserve"> й </w:t>
            </w:r>
          </w:p>
        </w:tc>
        <w:tc>
          <w:tcPr>
            <w:tcW w:w="1134" w:type="dxa"/>
          </w:tcPr>
          <w:p w:rsidR="006A73C0" w:rsidRPr="00C14FB4" w:rsidRDefault="006A73C0" w:rsidP="00DC51F9">
            <w:pPr>
              <w:widowControl w:val="0"/>
              <w:autoSpaceDE w:val="0"/>
              <w:autoSpaceDN w:val="0"/>
              <w:adjustRightInd w:val="0"/>
              <w:jc w:val="both"/>
              <w:rPr>
                <w:sz w:val="16"/>
                <w:szCs w:val="16"/>
              </w:rPr>
            </w:pPr>
            <w:r w:rsidRPr="00C14FB4">
              <w:rPr>
                <w:sz w:val="16"/>
                <w:szCs w:val="16"/>
              </w:rPr>
              <w:t>- улучшение материального положения отдельных категорий граждан;</w:t>
            </w:r>
          </w:p>
          <w:p w:rsidR="006A73C0" w:rsidRPr="00C14FB4" w:rsidRDefault="006A73C0" w:rsidP="00DC51F9">
            <w:pPr>
              <w:widowControl w:val="0"/>
              <w:autoSpaceDE w:val="0"/>
              <w:autoSpaceDN w:val="0"/>
              <w:adjustRightInd w:val="0"/>
              <w:jc w:val="both"/>
              <w:rPr>
                <w:sz w:val="16"/>
                <w:szCs w:val="16"/>
              </w:rPr>
            </w:pPr>
            <w:r w:rsidRPr="00C14FB4">
              <w:rPr>
                <w:sz w:val="16"/>
                <w:szCs w:val="16"/>
              </w:rPr>
              <w:t>- предоставление в полном объеме</w:t>
            </w:r>
            <w:r>
              <w:rPr>
                <w:sz w:val="16"/>
                <w:szCs w:val="16"/>
              </w:rPr>
              <w:t xml:space="preserve"> </w:t>
            </w:r>
            <w:r w:rsidRPr="00C14FB4">
              <w:rPr>
                <w:sz w:val="16"/>
                <w:szCs w:val="16"/>
              </w:rPr>
              <w:t xml:space="preserve"> мер социальной поддержки гражданам,</w:t>
            </w:r>
            <w:r>
              <w:rPr>
                <w:sz w:val="16"/>
                <w:szCs w:val="16"/>
              </w:rPr>
              <w:t xml:space="preserve"> имеющим право на </w:t>
            </w:r>
            <w:r w:rsidRPr="00C14FB4">
              <w:rPr>
                <w:sz w:val="16"/>
                <w:szCs w:val="16"/>
              </w:rPr>
              <w:t xml:space="preserve">меры </w:t>
            </w:r>
            <w:r>
              <w:rPr>
                <w:sz w:val="16"/>
                <w:szCs w:val="16"/>
              </w:rPr>
              <w:t>с</w:t>
            </w:r>
            <w:r w:rsidRPr="00C14FB4">
              <w:rPr>
                <w:sz w:val="16"/>
                <w:szCs w:val="16"/>
              </w:rPr>
              <w:t>оциальной поддержки</w:t>
            </w:r>
            <w:r>
              <w:rPr>
                <w:sz w:val="16"/>
                <w:szCs w:val="16"/>
              </w:rPr>
              <w:t>,</w:t>
            </w:r>
            <w:r w:rsidRPr="00C14FB4">
              <w:rPr>
                <w:sz w:val="16"/>
                <w:szCs w:val="16"/>
              </w:rPr>
              <w:t xml:space="preserve"> обратившимся</w:t>
            </w:r>
            <w:r>
              <w:rPr>
                <w:sz w:val="16"/>
                <w:szCs w:val="16"/>
              </w:rPr>
              <w:t xml:space="preserve"> за их предоставлением;</w:t>
            </w:r>
          </w:p>
          <w:p w:rsidR="006A73C0" w:rsidRPr="00C14FB4" w:rsidRDefault="006A73C0" w:rsidP="00DC51F9">
            <w:pPr>
              <w:rPr>
                <w:b/>
                <w:sz w:val="16"/>
                <w:szCs w:val="16"/>
              </w:rPr>
            </w:pPr>
            <w:r w:rsidRPr="00C14FB4">
              <w:rPr>
                <w:sz w:val="16"/>
                <w:szCs w:val="16"/>
              </w:rPr>
              <w:t>- повышение уровня</w:t>
            </w:r>
            <w:r>
              <w:rPr>
                <w:sz w:val="16"/>
                <w:szCs w:val="16"/>
              </w:rPr>
              <w:t xml:space="preserve"> </w:t>
            </w:r>
            <w:r w:rsidRPr="00C14FB4">
              <w:rPr>
                <w:sz w:val="16"/>
                <w:szCs w:val="16"/>
              </w:rPr>
              <w:t>качества обслуживания населения</w:t>
            </w:r>
          </w:p>
        </w:tc>
      </w:tr>
    </w:tbl>
    <w:p w:rsidR="002D593A" w:rsidRPr="00D21740" w:rsidRDefault="002D593A" w:rsidP="002D593A">
      <w:pPr>
        <w:ind w:left="360"/>
        <w:jc w:val="center"/>
        <w:rPr>
          <w:b/>
          <w:sz w:val="16"/>
          <w:szCs w:val="16"/>
          <w:lang w:eastAsia="zh-CN"/>
        </w:rPr>
      </w:pPr>
    </w:p>
    <w:p w:rsidR="003E130C" w:rsidRPr="00C14FB4" w:rsidRDefault="002D593A" w:rsidP="002D593A">
      <w:pPr>
        <w:pStyle w:val="ConsPlusNormal"/>
        <w:ind w:left="-99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14FB4">
        <w:rPr>
          <w:rFonts w:ascii="Times New Roman" w:hAnsi="Times New Roman" w:cs="Times New Roman"/>
          <w:b/>
          <w:sz w:val="24"/>
          <w:szCs w:val="24"/>
        </w:rPr>
        <w:t>5. Ресурсное обеспечение Программы</w:t>
      </w:r>
    </w:p>
    <w:p w:rsidR="002D593A" w:rsidRPr="00C14FB4" w:rsidRDefault="002D593A" w:rsidP="002D593A">
      <w:pPr>
        <w:pStyle w:val="ConsPlusNormal"/>
        <w:ind w:left="-99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D593A" w:rsidRPr="006A73C0" w:rsidRDefault="002D593A" w:rsidP="002D593A">
      <w:pPr>
        <w:widowControl w:val="0"/>
        <w:suppressAutoHyphens/>
        <w:autoSpaceDE w:val="0"/>
        <w:snapToGrid w:val="0"/>
        <w:ind w:firstLine="709"/>
        <w:jc w:val="both"/>
        <w:rPr>
          <w:lang w:eastAsia="ar-SA"/>
        </w:rPr>
      </w:pPr>
      <w:r w:rsidRPr="006A73C0">
        <w:rPr>
          <w:lang w:eastAsia="zh-CN"/>
        </w:rPr>
        <w:t xml:space="preserve">Общий объем финансового обеспечения </w:t>
      </w:r>
      <w:r w:rsidR="00294947" w:rsidRPr="006A73C0">
        <w:rPr>
          <w:lang w:eastAsia="zh-CN"/>
        </w:rPr>
        <w:t>П</w:t>
      </w:r>
      <w:r w:rsidRPr="006A73C0">
        <w:rPr>
          <w:lang w:eastAsia="zh-CN"/>
        </w:rPr>
        <w:t>рограммы составляет</w:t>
      </w:r>
      <w:r w:rsidR="00A66B45" w:rsidRPr="006A73C0">
        <w:rPr>
          <w:lang w:eastAsia="zh-CN"/>
        </w:rPr>
        <w:t xml:space="preserve"> </w:t>
      </w:r>
      <w:r w:rsidR="006A05C1" w:rsidRPr="006A73C0">
        <w:rPr>
          <w:lang w:eastAsia="ar-SA"/>
        </w:rPr>
        <w:t>70 223,9</w:t>
      </w:r>
      <w:r w:rsidR="006A73C0" w:rsidRPr="006A73C0">
        <w:rPr>
          <w:bCs/>
          <w:lang w:eastAsia="ar-SA"/>
        </w:rPr>
        <w:t xml:space="preserve"> тыс. рублей</w:t>
      </w:r>
      <w:r w:rsidRPr="006A73C0">
        <w:rPr>
          <w:lang w:eastAsia="ar-SA"/>
        </w:rPr>
        <w:t>, из них:</w:t>
      </w:r>
    </w:p>
    <w:p w:rsidR="002D593A" w:rsidRPr="006A73C0" w:rsidRDefault="007672AC" w:rsidP="006A73C0">
      <w:pPr>
        <w:widowControl w:val="0"/>
        <w:suppressAutoHyphens/>
        <w:autoSpaceDE w:val="0"/>
        <w:snapToGrid w:val="0"/>
        <w:jc w:val="both"/>
        <w:rPr>
          <w:spacing w:val="-10"/>
          <w:lang w:eastAsia="zh-CN"/>
        </w:rPr>
      </w:pPr>
      <w:r w:rsidRPr="006A73C0">
        <w:rPr>
          <w:bCs/>
          <w:lang w:eastAsia="ar-SA"/>
        </w:rPr>
        <w:t xml:space="preserve">в </w:t>
      </w:r>
      <w:r w:rsidR="00DE2C16" w:rsidRPr="006A73C0">
        <w:rPr>
          <w:bCs/>
          <w:lang w:eastAsia="ar-SA"/>
        </w:rPr>
        <w:t>2024</w:t>
      </w:r>
      <w:r w:rsidR="002D593A" w:rsidRPr="006A73C0">
        <w:rPr>
          <w:bCs/>
          <w:lang w:eastAsia="ar-SA"/>
        </w:rPr>
        <w:t xml:space="preserve"> год</w:t>
      </w:r>
      <w:r w:rsidRPr="006A73C0">
        <w:rPr>
          <w:bCs/>
          <w:lang w:eastAsia="ar-SA"/>
        </w:rPr>
        <w:t>у</w:t>
      </w:r>
      <w:r w:rsidR="00294947" w:rsidRPr="006A73C0">
        <w:rPr>
          <w:bCs/>
          <w:lang w:eastAsia="ar-SA"/>
        </w:rPr>
        <w:t xml:space="preserve"> </w:t>
      </w:r>
      <w:r w:rsidR="00B7302E" w:rsidRPr="006A73C0">
        <w:rPr>
          <w:lang w:eastAsia="zh-CN"/>
        </w:rPr>
        <w:t>(прогнозно)</w:t>
      </w:r>
      <w:r w:rsidR="00294947" w:rsidRPr="006A73C0">
        <w:rPr>
          <w:bCs/>
          <w:lang w:eastAsia="ar-SA"/>
        </w:rPr>
        <w:t>-</w:t>
      </w:r>
      <w:r w:rsidR="006A73C0" w:rsidRPr="006A73C0">
        <w:rPr>
          <w:bCs/>
          <w:lang w:eastAsia="ar-SA"/>
        </w:rPr>
        <w:t xml:space="preserve"> </w:t>
      </w:r>
      <w:r w:rsidR="00DE2C16" w:rsidRPr="006A73C0">
        <w:rPr>
          <w:lang w:eastAsia="zh-CN"/>
        </w:rPr>
        <w:t>21 994,3</w:t>
      </w:r>
      <w:r w:rsidR="006A73C0" w:rsidRPr="006A73C0">
        <w:rPr>
          <w:lang w:eastAsia="zh-CN"/>
        </w:rPr>
        <w:t xml:space="preserve"> </w:t>
      </w:r>
      <w:r w:rsidR="002D593A" w:rsidRPr="006A73C0">
        <w:rPr>
          <w:lang w:eastAsia="zh-CN"/>
        </w:rPr>
        <w:t>тыс. рублей</w:t>
      </w:r>
      <w:r w:rsidR="006A73C0" w:rsidRPr="006A73C0">
        <w:rPr>
          <w:lang w:eastAsia="zh-CN"/>
        </w:rPr>
        <w:t>;</w:t>
      </w:r>
    </w:p>
    <w:p w:rsidR="002D593A" w:rsidRPr="006A73C0" w:rsidRDefault="007672AC" w:rsidP="006A73C0">
      <w:pPr>
        <w:widowControl w:val="0"/>
        <w:suppressAutoHyphens/>
        <w:autoSpaceDE w:val="0"/>
        <w:snapToGrid w:val="0"/>
        <w:jc w:val="both"/>
        <w:rPr>
          <w:spacing w:val="-10"/>
          <w:lang w:eastAsia="zh-CN"/>
        </w:rPr>
      </w:pPr>
      <w:r w:rsidRPr="006A73C0">
        <w:rPr>
          <w:bCs/>
          <w:lang w:eastAsia="ar-SA"/>
        </w:rPr>
        <w:t xml:space="preserve">в </w:t>
      </w:r>
      <w:r w:rsidR="00DE2C16" w:rsidRPr="006A73C0">
        <w:rPr>
          <w:bCs/>
          <w:lang w:eastAsia="ar-SA"/>
        </w:rPr>
        <w:t>2025</w:t>
      </w:r>
      <w:r w:rsidR="002D593A" w:rsidRPr="006A73C0">
        <w:rPr>
          <w:bCs/>
          <w:lang w:eastAsia="ar-SA"/>
        </w:rPr>
        <w:t xml:space="preserve"> год</w:t>
      </w:r>
      <w:r w:rsidRPr="006A73C0">
        <w:rPr>
          <w:bCs/>
          <w:lang w:eastAsia="ar-SA"/>
        </w:rPr>
        <w:t>у</w:t>
      </w:r>
      <w:r w:rsidR="00B7302E">
        <w:rPr>
          <w:bCs/>
          <w:lang w:eastAsia="ar-SA"/>
        </w:rPr>
        <w:t xml:space="preserve"> </w:t>
      </w:r>
      <w:r w:rsidR="00B7302E" w:rsidRPr="006A73C0">
        <w:rPr>
          <w:lang w:eastAsia="zh-CN"/>
        </w:rPr>
        <w:t>(прогнозно)</w:t>
      </w:r>
      <w:r w:rsidR="00BB4D54" w:rsidRPr="006A73C0">
        <w:rPr>
          <w:bCs/>
          <w:lang w:eastAsia="ar-SA"/>
        </w:rPr>
        <w:t xml:space="preserve"> -</w:t>
      </w:r>
      <w:r w:rsidR="006A73C0" w:rsidRPr="006A73C0">
        <w:rPr>
          <w:bCs/>
          <w:lang w:eastAsia="ar-SA"/>
        </w:rPr>
        <w:t xml:space="preserve"> </w:t>
      </w:r>
      <w:r w:rsidR="00DE2C16" w:rsidRPr="006A73C0">
        <w:rPr>
          <w:lang w:eastAsia="zh-CN"/>
        </w:rPr>
        <w:t>23 151,4</w:t>
      </w:r>
      <w:r w:rsidR="006A73C0" w:rsidRPr="006A73C0">
        <w:rPr>
          <w:lang w:eastAsia="zh-CN"/>
        </w:rPr>
        <w:t xml:space="preserve"> </w:t>
      </w:r>
      <w:r w:rsidR="002D593A" w:rsidRPr="006A73C0">
        <w:rPr>
          <w:lang w:eastAsia="zh-CN"/>
        </w:rPr>
        <w:t>тыс. рублей</w:t>
      </w:r>
      <w:r w:rsidR="006A73C0" w:rsidRPr="006A73C0">
        <w:rPr>
          <w:lang w:eastAsia="zh-CN"/>
        </w:rPr>
        <w:t>;</w:t>
      </w:r>
    </w:p>
    <w:p w:rsidR="002D593A" w:rsidRPr="006A73C0" w:rsidRDefault="007672AC" w:rsidP="008423C4">
      <w:pPr>
        <w:spacing w:line="216" w:lineRule="auto"/>
        <w:jc w:val="both"/>
        <w:rPr>
          <w:spacing w:val="-10"/>
          <w:lang w:eastAsia="zh-CN"/>
        </w:rPr>
      </w:pPr>
      <w:r w:rsidRPr="006A73C0">
        <w:rPr>
          <w:bCs/>
          <w:lang w:eastAsia="ar-SA"/>
        </w:rPr>
        <w:t xml:space="preserve">в </w:t>
      </w:r>
      <w:r w:rsidR="008423C4" w:rsidRPr="006A73C0">
        <w:rPr>
          <w:bCs/>
          <w:lang w:eastAsia="ar-SA"/>
        </w:rPr>
        <w:t>2026</w:t>
      </w:r>
      <w:r w:rsidR="002D593A" w:rsidRPr="006A73C0">
        <w:rPr>
          <w:bCs/>
          <w:lang w:eastAsia="ar-SA"/>
        </w:rPr>
        <w:t xml:space="preserve"> год</w:t>
      </w:r>
      <w:r w:rsidRPr="006A73C0">
        <w:rPr>
          <w:bCs/>
          <w:lang w:eastAsia="ar-SA"/>
        </w:rPr>
        <w:t>у</w:t>
      </w:r>
      <w:r w:rsidR="00B7302E">
        <w:rPr>
          <w:bCs/>
          <w:lang w:eastAsia="ar-SA"/>
        </w:rPr>
        <w:t xml:space="preserve"> </w:t>
      </w:r>
      <w:r w:rsidR="00B7302E" w:rsidRPr="006A73C0">
        <w:rPr>
          <w:lang w:eastAsia="zh-CN"/>
        </w:rPr>
        <w:t>(прогнозно)</w:t>
      </w:r>
      <w:r w:rsidR="00BB4D54" w:rsidRPr="006A73C0">
        <w:rPr>
          <w:bCs/>
          <w:lang w:eastAsia="ar-SA"/>
        </w:rPr>
        <w:t xml:space="preserve"> -</w:t>
      </w:r>
      <w:r w:rsidR="006A73C0" w:rsidRPr="006A73C0">
        <w:rPr>
          <w:bCs/>
          <w:lang w:eastAsia="ar-SA"/>
        </w:rPr>
        <w:t xml:space="preserve"> </w:t>
      </w:r>
      <w:r w:rsidR="008423C4" w:rsidRPr="006A73C0">
        <w:rPr>
          <w:lang w:eastAsia="zh-CN"/>
        </w:rPr>
        <w:t>25 078,2</w:t>
      </w:r>
      <w:r w:rsidR="006A73C0" w:rsidRPr="006A73C0">
        <w:rPr>
          <w:lang w:eastAsia="zh-CN"/>
        </w:rPr>
        <w:t xml:space="preserve"> </w:t>
      </w:r>
      <w:r w:rsidR="002D593A" w:rsidRPr="006A73C0">
        <w:rPr>
          <w:lang w:eastAsia="zh-CN"/>
        </w:rPr>
        <w:t>тыс. рублей</w:t>
      </w:r>
      <w:r w:rsidR="006A73C0" w:rsidRPr="006A73C0">
        <w:rPr>
          <w:lang w:eastAsia="zh-CN"/>
        </w:rPr>
        <w:t>;</w:t>
      </w:r>
      <w:r w:rsidR="008423C4" w:rsidRPr="006A73C0">
        <w:rPr>
          <w:lang w:eastAsia="zh-CN"/>
        </w:rPr>
        <w:t xml:space="preserve"> </w:t>
      </w:r>
    </w:p>
    <w:p w:rsidR="00A66B45" w:rsidRPr="006A73C0" w:rsidRDefault="00A66B45" w:rsidP="00A66B45">
      <w:pPr>
        <w:spacing w:line="216" w:lineRule="auto"/>
        <w:jc w:val="both"/>
        <w:rPr>
          <w:spacing w:val="-10"/>
          <w:lang w:eastAsia="zh-CN"/>
        </w:rPr>
      </w:pPr>
      <w:r w:rsidRPr="006A73C0">
        <w:rPr>
          <w:bCs/>
          <w:lang w:eastAsia="ar-SA"/>
        </w:rPr>
        <w:t xml:space="preserve">в 2027 году </w:t>
      </w:r>
      <w:r w:rsidR="00B7302E" w:rsidRPr="006A73C0">
        <w:rPr>
          <w:lang w:eastAsia="zh-CN"/>
        </w:rPr>
        <w:t>(прогнозно)</w:t>
      </w:r>
      <w:r w:rsidR="00B7302E">
        <w:rPr>
          <w:lang w:eastAsia="zh-CN"/>
        </w:rPr>
        <w:t xml:space="preserve"> </w:t>
      </w:r>
      <w:r w:rsidRPr="006A73C0">
        <w:rPr>
          <w:bCs/>
          <w:lang w:eastAsia="ar-SA"/>
        </w:rPr>
        <w:t>-</w:t>
      </w:r>
      <w:r w:rsidR="006A73C0">
        <w:rPr>
          <w:bCs/>
          <w:lang w:eastAsia="ar-SA"/>
        </w:rPr>
        <w:t xml:space="preserve"> </w:t>
      </w:r>
      <w:r w:rsidR="006A05C1" w:rsidRPr="006A73C0">
        <w:rPr>
          <w:lang w:eastAsia="zh-CN"/>
        </w:rPr>
        <w:t xml:space="preserve">0 </w:t>
      </w:r>
      <w:r w:rsidRPr="006A73C0">
        <w:rPr>
          <w:lang w:eastAsia="zh-CN"/>
        </w:rPr>
        <w:t>тыс. рублей</w:t>
      </w:r>
      <w:r w:rsidR="006A73C0">
        <w:rPr>
          <w:lang w:eastAsia="zh-CN"/>
        </w:rPr>
        <w:t>;</w:t>
      </w:r>
      <w:r w:rsidRPr="006A73C0">
        <w:rPr>
          <w:lang w:eastAsia="zh-CN"/>
        </w:rPr>
        <w:t xml:space="preserve"> </w:t>
      </w:r>
    </w:p>
    <w:p w:rsidR="00A66B45" w:rsidRPr="006A73C0" w:rsidRDefault="00A66B45" w:rsidP="00A66B45">
      <w:pPr>
        <w:spacing w:line="216" w:lineRule="auto"/>
        <w:jc w:val="both"/>
        <w:rPr>
          <w:spacing w:val="-10"/>
          <w:lang w:eastAsia="zh-CN"/>
        </w:rPr>
      </w:pPr>
      <w:r w:rsidRPr="006A73C0">
        <w:rPr>
          <w:bCs/>
          <w:lang w:eastAsia="ar-SA"/>
        </w:rPr>
        <w:t xml:space="preserve">в 2028 году </w:t>
      </w:r>
      <w:r w:rsidR="00B7302E" w:rsidRPr="006A73C0">
        <w:rPr>
          <w:lang w:eastAsia="zh-CN"/>
        </w:rPr>
        <w:t>(прогнозно)</w:t>
      </w:r>
      <w:r w:rsidR="00B7302E">
        <w:rPr>
          <w:lang w:eastAsia="zh-CN"/>
        </w:rPr>
        <w:t xml:space="preserve"> </w:t>
      </w:r>
      <w:r w:rsidRPr="006A73C0">
        <w:rPr>
          <w:bCs/>
          <w:lang w:eastAsia="ar-SA"/>
        </w:rPr>
        <w:t>-</w:t>
      </w:r>
      <w:r w:rsidR="006A73C0">
        <w:rPr>
          <w:bCs/>
          <w:lang w:eastAsia="ar-SA"/>
        </w:rPr>
        <w:t xml:space="preserve"> </w:t>
      </w:r>
      <w:r w:rsidR="006A05C1" w:rsidRPr="006A73C0">
        <w:rPr>
          <w:lang w:eastAsia="zh-CN"/>
        </w:rPr>
        <w:t xml:space="preserve">0 </w:t>
      </w:r>
      <w:r w:rsidRPr="006A73C0">
        <w:rPr>
          <w:lang w:eastAsia="zh-CN"/>
        </w:rPr>
        <w:t>тыс. рублей</w:t>
      </w:r>
      <w:r w:rsidR="006A73C0">
        <w:rPr>
          <w:lang w:eastAsia="zh-CN"/>
        </w:rPr>
        <w:t>.</w:t>
      </w:r>
      <w:r w:rsidRPr="006A73C0">
        <w:rPr>
          <w:lang w:eastAsia="zh-CN"/>
        </w:rPr>
        <w:t xml:space="preserve"> </w:t>
      </w:r>
    </w:p>
    <w:p w:rsidR="00A66B45" w:rsidRPr="00D21740" w:rsidRDefault="00A66B45" w:rsidP="002D593A">
      <w:pPr>
        <w:widowControl w:val="0"/>
        <w:suppressAutoHyphens/>
        <w:autoSpaceDE w:val="0"/>
        <w:spacing w:line="240" w:lineRule="atLeast"/>
        <w:jc w:val="both"/>
        <w:rPr>
          <w:spacing w:val="-10"/>
          <w:sz w:val="16"/>
          <w:szCs w:val="16"/>
          <w:lang w:eastAsia="zh-CN"/>
        </w:rPr>
      </w:pPr>
    </w:p>
    <w:p w:rsidR="002D593A" w:rsidRPr="00C14FB4" w:rsidRDefault="002D593A" w:rsidP="002D593A">
      <w:pPr>
        <w:pStyle w:val="ConsPlusNormal"/>
        <w:ind w:left="-99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14FB4">
        <w:rPr>
          <w:rFonts w:ascii="Times New Roman" w:hAnsi="Times New Roman" w:cs="Times New Roman"/>
          <w:b/>
          <w:sz w:val="24"/>
          <w:szCs w:val="24"/>
        </w:rPr>
        <w:t>6.Механизм реализации Программы</w:t>
      </w:r>
    </w:p>
    <w:p w:rsidR="002D593A" w:rsidRPr="00C14FB4" w:rsidRDefault="002D593A" w:rsidP="002D593A">
      <w:pPr>
        <w:pStyle w:val="ConsPlusNormal"/>
        <w:ind w:left="-99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D593A" w:rsidRPr="00C14FB4" w:rsidRDefault="002D593A" w:rsidP="002D593A">
      <w:pPr>
        <w:ind w:firstLine="720"/>
        <w:jc w:val="both"/>
        <w:rPr>
          <w:color w:val="00000A"/>
          <w:lang w:eastAsia="zh-CN"/>
        </w:rPr>
      </w:pPr>
      <w:proofErr w:type="gramStart"/>
      <w:r w:rsidRPr="00C14FB4">
        <w:t>Реализация программных мероприятий осуществляется исполнител</w:t>
      </w:r>
      <w:r w:rsidR="007672AC">
        <w:t>ем</w:t>
      </w:r>
      <w:r w:rsidRPr="00C14FB4">
        <w:t xml:space="preserve"> Программы в соответствии с комплексом основных программных мероприятий, представленных в Программе, регламентируется следующими </w:t>
      </w:r>
      <w:r w:rsidR="006A73C0">
        <w:t xml:space="preserve">муниципальными </w:t>
      </w:r>
      <w:r w:rsidRPr="00C14FB4">
        <w:t xml:space="preserve">правовыми актами: </w:t>
      </w:r>
      <w:r w:rsidRPr="00C14FB4">
        <w:rPr>
          <w:color w:val="00000A"/>
          <w:lang w:eastAsia="en-US"/>
        </w:rPr>
        <w:t>решение</w:t>
      </w:r>
      <w:r w:rsidRPr="00C14FB4">
        <w:rPr>
          <w:bCs/>
          <w:lang w:eastAsia="en-US"/>
        </w:rPr>
        <w:t xml:space="preserve"> Собрания депутатов Энгельсского муниципального района от 27.11.2014</w:t>
      </w:r>
      <w:r w:rsidR="00BB4D54" w:rsidRPr="00C14FB4">
        <w:rPr>
          <w:bCs/>
          <w:lang w:eastAsia="en-US"/>
        </w:rPr>
        <w:t xml:space="preserve"> года</w:t>
      </w:r>
      <w:r w:rsidRPr="00C14FB4">
        <w:rPr>
          <w:bCs/>
          <w:lang w:eastAsia="en-US"/>
        </w:rPr>
        <w:t xml:space="preserve"> №</w:t>
      </w:r>
      <w:r w:rsidR="00904CDD">
        <w:rPr>
          <w:bCs/>
          <w:lang w:eastAsia="en-US"/>
        </w:rPr>
        <w:t xml:space="preserve"> </w:t>
      </w:r>
      <w:r w:rsidRPr="00C14FB4">
        <w:rPr>
          <w:bCs/>
          <w:lang w:eastAsia="en-US"/>
        </w:rPr>
        <w:t>733/83-04 «Об утверждении Положения «О мерах социальной поддержки отдельных категорий граждан по оплате жилых помещений и коммунальных услуг»,</w:t>
      </w:r>
      <w:r w:rsidRPr="00C14FB4">
        <w:rPr>
          <w:color w:val="00000A"/>
          <w:lang w:eastAsia="zh-CN"/>
        </w:rPr>
        <w:t xml:space="preserve"> решение</w:t>
      </w:r>
      <w:r w:rsidR="00904CDD">
        <w:rPr>
          <w:color w:val="00000A"/>
          <w:lang w:eastAsia="zh-CN"/>
        </w:rPr>
        <w:t xml:space="preserve"> </w:t>
      </w:r>
      <w:r w:rsidRPr="00C14FB4">
        <w:rPr>
          <w:color w:val="00000A"/>
          <w:lang w:eastAsia="zh-CN"/>
        </w:rPr>
        <w:t>Собрания депутатов Энгельсского муниципального района от 22.12.2011</w:t>
      </w:r>
      <w:r w:rsidR="00BB4D54" w:rsidRPr="00C14FB4">
        <w:rPr>
          <w:color w:val="00000A"/>
          <w:lang w:eastAsia="zh-CN"/>
        </w:rPr>
        <w:t xml:space="preserve"> года</w:t>
      </w:r>
      <w:r w:rsidRPr="00C14FB4">
        <w:rPr>
          <w:color w:val="00000A"/>
          <w:lang w:eastAsia="zh-CN"/>
        </w:rPr>
        <w:t xml:space="preserve"> №</w:t>
      </w:r>
      <w:r w:rsidR="000A43D8">
        <w:rPr>
          <w:color w:val="00000A"/>
          <w:lang w:eastAsia="zh-CN"/>
        </w:rPr>
        <w:t> </w:t>
      </w:r>
      <w:r w:rsidRPr="00C14FB4">
        <w:rPr>
          <w:color w:val="00000A"/>
          <w:lang w:eastAsia="zh-CN"/>
        </w:rPr>
        <w:t>200/19-04</w:t>
      </w:r>
      <w:proofErr w:type="gramEnd"/>
      <w:r w:rsidRPr="00C14FB4">
        <w:rPr>
          <w:color w:val="00000A"/>
          <w:lang w:eastAsia="zh-CN"/>
        </w:rPr>
        <w:t xml:space="preserve"> «</w:t>
      </w:r>
      <w:proofErr w:type="gramStart"/>
      <w:r w:rsidRPr="00C14FB4">
        <w:rPr>
          <w:color w:val="00000A"/>
          <w:lang w:eastAsia="zh-CN"/>
        </w:rPr>
        <w:t>Об утверждении Положения о пенсии за выслугу лет депутатам, выборным должностным лицам местного самоуправления Энгельсского муниципального района, осуществля</w:t>
      </w:r>
      <w:r w:rsidR="00BB4D54" w:rsidRPr="00C14FB4">
        <w:rPr>
          <w:color w:val="00000A"/>
          <w:lang w:eastAsia="zh-CN"/>
        </w:rPr>
        <w:t>вш</w:t>
      </w:r>
      <w:r w:rsidRPr="00C14FB4">
        <w:rPr>
          <w:color w:val="00000A"/>
          <w:lang w:eastAsia="zh-CN"/>
        </w:rPr>
        <w:t xml:space="preserve">им свои полномочия на постоянной основе, и лицам, </w:t>
      </w:r>
      <w:r w:rsidR="00D164DA" w:rsidRPr="00C14FB4">
        <w:rPr>
          <w:color w:val="00000A"/>
          <w:lang w:eastAsia="zh-CN"/>
        </w:rPr>
        <w:t>замещавшим</w:t>
      </w:r>
      <w:r w:rsidRPr="00C14FB4">
        <w:rPr>
          <w:color w:val="00000A"/>
          <w:lang w:eastAsia="zh-CN"/>
        </w:rPr>
        <w:t xml:space="preserve"> должности муниципальной службы</w:t>
      </w:r>
      <w:r w:rsidR="00BB4D54" w:rsidRPr="00C14FB4">
        <w:rPr>
          <w:color w:val="00000A"/>
          <w:lang w:eastAsia="zh-CN"/>
        </w:rPr>
        <w:t xml:space="preserve"> в</w:t>
      </w:r>
      <w:r w:rsidRPr="00C14FB4">
        <w:rPr>
          <w:color w:val="00000A"/>
          <w:lang w:eastAsia="zh-CN"/>
        </w:rPr>
        <w:t xml:space="preserve"> орган</w:t>
      </w:r>
      <w:r w:rsidR="00BB4D54" w:rsidRPr="00C14FB4">
        <w:rPr>
          <w:color w:val="00000A"/>
          <w:lang w:eastAsia="zh-CN"/>
        </w:rPr>
        <w:t>ах</w:t>
      </w:r>
      <w:r w:rsidRPr="00C14FB4">
        <w:rPr>
          <w:color w:val="00000A"/>
          <w:lang w:eastAsia="zh-CN"/>
        </w:rPr>
        <w:t xml:space="preserve"> местного самоуправления Энгельсского </w:t>
      </w:r>
      <w:r w:rsidRPr="00C14FB4">
        <w:rPr>
          <w:color w:val="00000A"/>
          <w:lang w:eastAsia="zh-CN"/>
        </w:rPr>
        <w:lastRenderedPageBreak/>
        <w:t>муниципального района»</w:t>
      </w:r>
      <w:r w:rsidRPr="00C14FB4">
        <w:rPr>
          <w:bCs/>
          <w:lang w:eastAsia="zh-CN"/>
        </w:rPr>
        <w:t xml:space="preserve">, </w:t>
      </w:r>
      <w:r w:rsidR="002E08D9" w:rsidRPr="00C14FB4">
        <w:rPr>
          <w:color w:val="00000A"/>
          <w:lang w:eastAsia="zh-CN"/>
        </w:rPr>
        <w:t>решение Собрания депутатов Энгельсского муниципального района  от 26</w:t>
      </w:r>
      <w:r w:rsidR="00D164DA" w:rsidRPr="00C14FB4">
        <w:rPr>
          <w:color w:val="00000A"/>
          <w:lang w:eastAsia="zh-CN"/>
        </w:rPr>
        <w:t>.10.</w:t>
      </w:r>
      <w:r w:rsidR="002E08D9" w:rsidRPr="00C14FB4">
        <w:rPr>
          <w:color w:val="00000A"/>
          <w:lang w:eastAsia="zh-CN"/>
        </w:rPr>
        <w:t>2017</w:t>
      </w:r>
      <w:r w:rsidR="00904CDD">
        <w:rPr>
          <w:color w:val="00000A"/>
          <w:lang w:eastAsia="zh-CN"/>
        </w:rPr>
        <w:t> </w:t>
      </w:r>
      <w:r w:rsidR="002E08D9" w:rsidRPr="00C14FB4">
        <w:rPr>
          <w:color w:val="00000A"/>
          <w:lang w:eastAsia="zh-CN"/>
        </w:rPr>
        <w:t>года № 243/36-05 «Об утверждении Положения о доплате к страховой пенсии лицам, замещавшим должности в органах</w:t>
      </w:r>
      <w:proofErr w:type="gramEnd"/>
      <w:r w:rsidR="002E08D9" w:rsidRPr="00C14FB4">
        <w:rPr>
          <w:color w:val="00000A"/>
          <w:lang w:eastAsia="zh-CN"/>
        </w:rPr>
        <w:t xml:space="preserve"> власти и управления»</w:t>
      </w:r>
      <w:r w:rsidR="00DE1C2C" w:rsidRPr="00C14FB4">
        <w:rPr>
          <w:color w:val="00000A"/>
          <w:lang w:eastAsia="zh-CN"/>
        </w:rPr>
        <w:t>,</w:t>
      </w:r>
      <w:r w:rsidR="00791CD0">
        <w:rPr>
          <w:color w:val="00000A"/>
          <w:lang w:eastAsia="zh-CN"/>
        </w:rPr>
        <w:t xml:space="preserve"> </w:t>
      </w:r>
      <w:r w:rsidR="00DE1C2C" w:rsidRPr="00C14FB4">
        <w:rPr>
          <w:color w:val="00000A"/>
          <w:lang w:eastAsia="zh-CN"/>
        </w:rPr>
        <w:t>р</w:t>
      </w:r>
      <w:r w:rsidRPr="00C14FB4">
        <w:rPr>
          <w:color w:val="00000A"/>
          <w:lang w:eastAsia="zh-CN"/>
        </w:rPr>
        <w:t xml:space="preserve">ешение Энгельсского муниципального Собрания депутатов </w:t>
      </w:r>
      <w:r w:rsidR="00DE1C2C" w:rsidRPr="00C14FB4">
        <w:rPr>
          <w:color w:val="00000A"/>
          <w:lang w:eastAsia="zh-CN"/>
        </w:rPr>
        <w:t>С</w:t>
      </w:r>
      <w:r w:rsidRPr="00C14FB4">
        <w:rPr>
          <w:color w:val="00000A"/>
          <w:lang w:eastAsia="zh-CN"/>
        </w:rPr>
        <w:t>аратовской области от 25.03.2004 года №</w:t>
      </w:r>
      <w:r w:rsidR="006A73C0">
        <w:rPr>
          <w:color w:val="00000A"/>
          <w:lang w:eastAsia="zh-CN"/>
        </w:rPr>
        <w:t> </w:t>
      </w:r>
      <w:r w:rsidRPr="00C14FB4">
        <w:rPr>
          <w:color w:val="00000A"/>
          <w:lang w:eastAsia="zh-CN"/>
        </w:rPr>
        <w:t>698/43-02 «Об утверждении Положения о порядке осуществления ежемесячных денежных выплат Почетным гражданам Э</w:t>
      </w:r>
      <w:r w:rsidR="006A73C0">
        <w:rPr>
          <w:color w:val="00000A"/>
          <w:lang w:eastAsia="zh-CN"/>
        </w:rPr>
        <w:t>МО</w:t>
      </w:r>
      <w:r w:rsidRPr="00C14FB4">
        <w:rPr>
          <w:color w:val="00000A"/>
          <w:lang w:eastAsia="zh-CN"/>
        </w:rPr>
        <w:t>».</w:t>
      </w:r>
    </w:p>
    <w:p w:rsidR="00DE1C2C" w:rsidRPr="00A66B45" w:rsidRDefault="00DE1C2C" w:rsidP="002D593A">
      <w:pPr>
        <w:ind w:firstLine="720"/>
        <w:jc w:val="both"/>
        <w:rPr>
          <w:lang w:eastAsia="zh-CN"/>
        </w:rPr>
      </w:pPr>
      <w:proofErr w:type="gramStart"/>
      <w:r w:rsidRPr="00A66B45">
        <w:rPr>
          <w:lang w:eastAsia="zh-CN"/>
        </w:rPr>
        <w:t>Контроль за</w:t>
      </w:r>
      <w:proofErr w:type="gramEnd"/>
      <w:r w:rsidRPr="00A66B45">
        <w:rPr>
          <w:lang w:eastAsia="zh-CN"/>
        </w:rPr>
        <w:t xml:space="preserve"> исполнением Программы осуществляется в соответствии с Порядком разработки, формирования и реализации муниципальных и ведомственных целевых программ в Энгельсском муниципальном районе, утвержденным постановлением администрации Энгельсского муниципального района от 06.04.2010</w:t>
      </w:r>
      <w:r w:rsidR="00904CDD">
        <w:rPr>
          <w:lang w:eastAsia="zh-CN"/>
        </w:rPr>
        <w:t> </w:t>
      </w:r>
      <w:r w:rsidR="00D164DA" w:rsidRPr="00A66B45">
        <w:rPr>
          <w:lang w:eastAsia="zh-CN"/>
        </w:rPr>
        <w:t xml:space="preserve">года </w:t>
      </w:r>
      <w:r w:rsidRPr="00A66B45">
        <w:rPr>
          <w:lang w:eastAsia="zh-CN"/>
        </w:rPr>
        <w:t xml:space="preserve"> № 2105.</w:t>
      </w:r>
    </w:p>
    <w:p w:rsidR="007F361C" w:rsidRPr="00C14FB4" w:rsidRDefault="007F361C" w:rsidP="002D593A">
      <w:pPr>
        <w:pStyle w:val="ConsPlusNormal"/>
        <w:ind w:left="-993"/>
        <w:jc w:val="center"/>
        <w:rPr>
          <w:rFonts w:ascii="Times New Roman" w:hAnsi="Times New Roman" w:cs="Times New Roman"/>
          <w:sz w:val="24"/>
          <w:szCs w:val="24"/>
        </w:rPr>
      </w:pPr>
    </w:p>
    <w:p w:rsidR="008E3E7C" w:rsidRPr="00C14FB4" w:rsidRDefault="00DE1C2C" w:rsidP="002F3803">
      <w:pPr>
        <w:autoSpaceDE w:val="0"/>
        <w:spacing w:line="216" w:lineRule="auto"/>
        <w:ind w:left="360"/>
        <w:jc w:val="center"/>
        <w:rPr>
          <w:b/>
        </w:rPr>
      </w:pPr>
      <w:r w:rsidRPr="00C14FB4">
        <w:rPr>
          <w:b/>
        </w:rPr>
        <w:t>7. Прогноз ожидаемых результатов реализации Программы</w:t>
      </w:r>
    </w:p>
    <w:p w:rsidR="00DE1C2C" w:rsidRPr="00C14FB4" w:rsidRDefault="00DE1C2C" w:rsidP="002F3803">
      <w:pPr>
        <w:autoSpaceDE w:val="0"/>
        <w:spacing w:line="216" w:lineRule="auto"/>
        <w:ind w:left="360"/>
        <w:jc w:val="center"/>
        <w:rPr>
          <w:b/>
        </w:rPr>
      </w:pPr>
    </w:p>
    <w:p w:rsidR="00613945" w:rsidRPr="00C14FB4" w:rsidRDefault="00613945" w:rsidP="00613945">
      <w:pPr>
        <w:spacing w:line="240" w:lineRule="atLeast"/>
        <w:ind w:firstLine="708"/>
        <w:contextualSpacing/>
        <w:jc w:val="both"/>
        <w:rPr>
          <w:lang w:eastAsia="zh-CN"/>
        </w:rPr>
      </w:pPr>
      <w:r w:rsidRPr="00C14FB4">
        <w:rPr>
          <w:lang w:eastAsia="zh-CN"/>
        </w:rPr>
        <w:t>Реализация Программы позволит достигнуть следующих целевых показателей:</w:t>
      </w:r>
    </w:p>
    <w:p w:rsidR="00613945" w:rsidRPr="00C14FB4" w:rsidRDefault="00613945" w:rsidP="00613945">
      <w:pPr>
        <w:ind w:firstLine="709"/>
        <w:jc w:val="both"/>
        <w:rPr>
          <w:lang w:eastAsia="en-US"/>
        </w:rPr>
      </w:pPr>
      <w:r w:rsidRPr="00C14FB4">
        <w:rPr>
          <w:bCs/>
          <w:color w:val="000000"/>
        </w:rPr>
        <w:t>- </w:t>
      </w:r>
      <w:r>
        <w:rPr>
          <w:bCs/>
          <w:color w:val="000000"/>
          <w:lang w:eastAsia="zh-CN"/>
        </w:rPr>
        <w:t>е</w:t>
      </w:r>
      <w:r w:rsidRPr="00C14FB4">
        <w:rPr>
          <w:bCs/>
          <w:color w:val="000000"/>
          <w:lang w:eastAsia="zh-CN"/>
        </w:rPr>
        <w:t xml:space="preserve">жемесячная денежная выплата </w:t>
      </w:r>
      <w:r w:rsidRPr="00C14FB4">
        <w:rPr>
          <w:color w:val="000000"/>
          <w:lang w:eastAsia="zh-CN"/>
        </w:rPr>
        <w:t>на оплату жилого помещения и коммунальных услуг отдельным категориям граждан на территории Энгельсского</w:t>
      </w:r>
      <w:r>
        <w:rPr>
          <w:color w:val="000000"/>
          <w:lang w:eastAsia="zh-CN"/>
        </w:rPr>
        <w:t xml:space="preserve"> </w:t>
      </w:r>
      <w:r w:rsidRPr="00C14FB4">
        <w:rPr>
          <w:color w:val="000000"/>
          <w:lang w:eastAsia="zh-CN"/>
        </w:rPr>
        <w:t>муниципального района</w:t>
      </w:r>
      <w:r w:rsidRPr="00C14FB4">
        <w:rPr>
          <w:lang w:eastAsia="en-US"/>
        </w:rPr>
        <w:t xml:space="preserve"> -</w:t>
      </w:r>
      <w:r>
        <w:rPr>
          <w:lang w:eastAsia="en-US"/>
        </w:rPr>
        <w:t xml:space="preserve"> 83</w:t>
      </w:r>
      <w:r w:rsidRPr="00C14FB4">
        <w:rPr>
          <w:lang w:eastAsia="en-US"/>
        </w:rPr>
        <w:t xml:space="preserve"> человек</w:t>
      </w:r>
      <w:r>
        <w:rPr>
          <w:lang w:eastAsia="en-US"/>
        </w:rPr>
        <w:t>а</w:t>
      </w:r>
      <w:r w:rsidRPr="00C14FB4">
        <w:rPr>
          <w:lang w:eastAsia="en-US"/>
        </w:rPr>
        <w:t>;</w:t>
      </w:r>
    </w:p>
    <w:p w:rsidR="00613945" w:rsidRPr="00C14FB4" w:rsidRDefault="00613945" w:rsidP="00613945">
      <w:pPr>
        <w:ind w:firstLine="709"/>
        <w:jc w:val="both"/>
        <w:rPr>
          <w:bCs/>
        </w:rPr>
      </w:pPr>
      <w:r w:rsidRPr="00C14FB4">
        <w:rPr>
          <w:lang w:eastAsia="en-US"/>
        </w:rPr>
        <w:t>- </w:t>
      </w:r>
      <w:r>
        <w:rPr>
          <w:bCs/>
          <w:lang w:eastAsia="zh-CN"/>
        </w:rPr>
        <w:t>п</w:t>
      </w:r>
      <w:r w:rsidRPr="00C14FB4">
        <w:rPr>
          <w:bCs/>
          <w:lang w:eastAsia="zh-CN"/>
        </w:rPr>
        <w:t>енсия за выслугу лет депутатам, выборным должностным лицам и лицам,  замещавшим должности муниципальной службы в органах местного самоуправления Энгельсского муниципального района</w:t>
      </w:r>
      <w:r>
        <w:rPr>
          <w:bCs/>
          <w:lang w:eastAsia="zh-CN"/>
        </w:rPr>
        <w:t xml:space="preserve"> </w:t>
      </w:r>
      <w:r>
        <w:rPr>
          <w:bCs/>
        </w:rPr>
        <w:t>- 117</w:t>
      </w:r>
      <w:r w:rsidRPr="00C14FB4">
        <w:rPr>
          <w:bCs/>
        </w:rPr>
        <w:t xml:space="preserve"> человек;</w:t>
      </w:r>
    </w:p>
    <w:p w:rsidR="00613945" w:rsidRPr="00C14FB4" w:rsidRDefault="00613945" w:rsidP="00613945">
      <w:pPr>
        <w:ind w:firstLine="709"/>
        <w:jc w:val="both"/>
        <w:rPr>
          <w:bCs/>
        </w:rPr>
      </w:pPr>
      <w:r w:rsidRPr="00C14FB4">
        <w:rPr>
          <w:bCs/>
        </w:rPr>
        <w:t>-</w:t>
      </w:r>
      <w:r>
        <w:rPr>
          <w:lang w:eastAsia="en-US"/>
        </w:rPr>
        <w:t>д</w:t>
      </w:r>
      <w:r w:rsidRPr="00C14FB4">
        <w:rPr>
          <w:lang w:eastAsia="en-US"/>
        </w:rPr>
        <w:t xml:space="preserve">оплата к страховой пенсии лицам, замещавшим должности в органах власти и управления - </w:t>
      </w:r>
      <w:r>
        <w:rPr>
          <w:lang w:eastAsia="en-US"/>
        </w:rPr>
        <w:t>25</w:t>
      </w:r>
      <w:r w:rsidRPr="00C14FB4">
        <w:rPr>
          <w:lang w:eastAsia="en-US"/>
        </w:rPr>
        <w:t xml:space="preserve"> человек;</w:t>
      </w:r>
    </w:p>
    <w:p w:rsidR="00613945" w:rsidRPr="00C14FB4" w:rsidRDefault="00613945" w:rsidP="00613945">
      <w:pPr>
        <w:spacing w:line="240" w:lineRule="atLeast"/>
        <w:ind w:firstLine="709"/>
        <w:contextualSpacing/>
        <w:jc w:val="both"/>
        <w:rPr>
          <w:lang w:eastAsia="zh-CN"/>
        </w:rPr>
      </w:pPr>
      <w:r w:rsidRPr="00C14FB4">
        <w:rPr>
          <w:bCs/>
          <w:lang w:eastAsia="zh-CN"/>
        </w:rPr>
        <w:t>- </w:t>
      </w:r>
      <w:r>
        <w:rPr>
          <w:bCs/>
          <w:color w:val="000000"/>
          <w:lang w:eastAsia="zh-CN"/>
        </w:rPr>
        <w:t>е</w:t>
      </w:r>
      <w:r w:rsidRPr="00C14FB4">
        <w:rPr>
          <w:bCs/>
          <w:color w:val="000000"/>
          <w:lang w:eastAsia="zh-CN"/>
        </w:rPr>
        <w:t>жемесячная денежная выплата лицам, удостоенным звания «</w:t>
      </w:r>
      <w:r w:rsidRPr="00C14FB4">
        <w:rPr>
          <w:color w:val="000000"/>
          <w:lang w:eastAsia="zh-CN"/>
        </w:rPr>
        <w:t>Почетный</w:t>
      </w:r>
      <w:r w:rsidRPr="00C14FB4">
        <w:rPr>
          <w:bCs/>
          <w:color w:val="000000"/>
          <w:lang w:eastAsia="zh-CN"/>
        </w:rPr>
        <w:t xml:space="preserve"> гражданин города Энгельса», «Почетный гражданин Энгельсского муниципального образования», «Почетный гражданин Энгельсского муниципального района»- </w:t>
      </w:r>
      <w:r>
        <w:rPr>
          <w:bCs/>
          <w:color w:val="000000"/>
          <w:lang w:eastAsia="zh-CN"/>
        </w:rPr>
        <w:t>14</w:t>
      </w:r>
      <w:r w:rsidRPr="00C14FB4">
        <w:rPr>
          <w:bCs/>
          <w:color w:val="000000"/>
          <w:lang w:eastAsia="zh-CN"/>
        </w:rPr>
        <w:t xml:space="preserve"> человек</w:t>
      </w:r>
      <w:r w:rsidRPr="00C14FB4">
        <w:rPr>
          <w:lang w:eastAsia="zh-CN"/>
        </w:rPr>
        <w:t>.</w:t>
      </w:r>
    </w:p>
    <w:p w:rsidR="00DE1C2C" w:rsidRPr="00C14FB4" w:rsidRDefault="00DE1C2C" w:rsidP="00DE1C2C">
      <w:pPr>
        <w:ind w:firstLine="709"/>
        <w:jc w:val="both"/>
        <w:rPr>
          <w:lang w:eastAsia="zh-CN"/>
        </w:rPr>
      </w:pPr>
      <w:r w:rsidRPr="00C14FB4">
        <w:rPr>
          <w:lang w:eastAsia="zh-CN"/>
        </w:rPr>
        <w:t xml:space="preserve">В результате реализации </w:t>
      </w:r>
      <w:r w:rsidR="00BB4D54" w:rsidRPr="00C14FB4">
        <w:rPr>
          <w:lang w:eastAsia="zh-CN"/>
        </w:rPr>
        <w:t>П</w:t>
      </w:r>
      <w:r w:rsidRPr="00C14FB4">
        <w:rPr>
          <w:lang w:eastAsia="zh-CN"/>
        </w:rPr>
        <w:t xml:space="preserve">рограммы планируется достичь следующих  результатов </w:t>
      </w:r>
      <w:r w:rsidR="00BB4D54" w:rsidRPr="00C14FB4">
        <w:rPr>
          <w:lang w:eastAsia="zh-CN"/>
        </w:rPr>
        <w:t>П</w:t>
      </w:r>
      <w:r w:rsidRPr="00C14FB4">
        <w:rPr>
          <w:lang w:eastAsia="zh-CN"/>
        </w:rPr>
        <w:t>рограммы:</w:t>
      </w:r>
    </w:p>
    <w:p w:rsidR="00DE1C2C" w:rsidRPr="00C14FB4" w:rsidRDefault="00DE1C2C" w:rsidP="00DE1C2C">
      <w:pPr>
        <w:widowControl w:val="0"/>
        <w:autoSpaceDE w:val="0"/>
        <w:autoSpaceDN w:val="0"/>
        <w:adjustRightInd w:val="0"/>
        <w:ind w:firstLine="709"/>
      </w:pPr>
      <w:r w:rsidRPr="00C14FB4">
        <w:t>- улучшение материального положения отдельных категорий граждан;</w:t>
      </w:r>
    </w:p>
    <w:p w:rsidR="00DE1C2C" w:rsidRPr="00C14FB4" w:rsidRDefault="00DE1C2C" w:rsidP="00DE1C2C">
      <w:pPr>
        <w:widowControl w:val="0"/>
        <w:autoSpaceDE w:val="0"/>
        <w:autoSpaceDN w:val="0"/>
        <w:adjustRightInd w:val="0"/>
        <w:ind w:firstLine="709"/>
        <w:jc w:val="both"/>
      </w:pPr>
      <w:r w:rsidRPr="00C14FB4">
        <w:t>- предоставление</w:t>
      </w:r>
      <w:r w:rsidR="00827F85">
        <w:t xml:space="preserve"> </w:t>
      </w:r>
      <w:r w:rsidR="00827F85" w:rsidRPr="00C14FB4">
        <w:t>в полном объеме</w:t>
      </w:r>
      <w:r w:rsidRPr="00C14FB4">
        <w:t xml:space="preserve"> мер социальной поддержки гражданам, имеющим право на соответствующие меры социальной поддержки</w:t>
      </w:r>
      <w:r w:rsidR="00827F85">
        <w:t xml:space="preserve">, </w:t>
      </w:r>
      <w:r w:rsidR="00827F85" w:rsidRPr="00C14FB4">
        <w:t xml:space="preserve">обратившимся </w:t>
      </w:r>
      <w:r w:rsidR="00827F85">
        <w:t>за их предоставлением</w:t>
      </w:r>
      <w:r w:rsidRPr="00C14FB4">
        <w:t>;</w:t>
      </w:r>
    </w:p>
    <w:p w:rsidR="00DE1C2C" w:rsidRPr="00C14FB4" w:rsidRDefault="00DE1C2C" w:rsidP="00DE1C2C">
      <w:pPr>
        <w:widowControl w:val="0"/>
        <w:autoSpaceDE w:val="0"/>
        <w:autoSpaceDN w:val="0"/>
        <w:adjustRightInd w:val="0"/>
        <w:ind w:firstLine="709"/>
        <w:jc w:val="both"/>
      </w:pPr>
      <w:r w:rsidRPr="00C14FB4">
        <w:t>- повышение уровня, качества обслуживания населения.</w:t>
      </w:r>
    </w:p>
    <w:p w:rsidR="007F2870" w:rsidRPr="00C14FB4" w:rsidRDefault="007F2870" w:rsidP="007F2870">
      <w:pPr>
        <w:autoSpaceDE w:val="0"/>
        <w:spacing w:line="216" w:lineRule="auto"/>
        <w:ind w:left="360"/>
        <w:rPr>
          <w:lang w:eastAsia="zh-CN"/>
        </w:rPr>
      </w:pPr>
      <w:r w:rsidRPr="00C14FB4">
        <w:rPr>
          <w:lang w:eastAsia="zh-CN"/>
        </w:rPr>
        <w:t>Целевые индикаторы приведены в приложении к Программе.</w:t>
      </w:r>
    </w:p>
    <w:p w:rsidR="00DE1C2C" w:rsidRPr="00C14FB4" w:rsidRDefault="00DE1C2C" w:rsidP="002F3803">
      <w:pPr>
        <w:autoSpaceDE w:val="0"/>
        <w:spacing w:line="216" w:lineRule="auto"/>
        <w:ind w:left="360"/>
        <w:jc w:val="center"/>
        <w:rPr>
          <w:b/>
        </w:rPr>
      </w:pPr>
    </w:p>
    <w:p w:rsidR="002F3803" w:rsidRPr="00C14FB4" w:rsidRDefault="002F3803" w:rsidP="002F3803">
      <w:pPr>
        <w:ind w:firstLine="709"/>
        <w:jc w:val="both"/>
        <w:rPr>
          <w:spacing w:val="-10"/>
          <w:lang w:eastAsia="zh-CN"/>
        </w:rPr>
      </w:pPr>
    </w:p>
    <w:p w:rsidR="002F3803" w:rsidRPr="00C14FB4" w:rsidRDefault="002F3803" w:rsidP="002F3803">
      <w:pPr>
        <w:widowControl w:val="0"/>
        <w:autoSpaceDE w:val="0"/>
        <w:spacing w:line="216" w:lineRule="auto"/>
        <w:jc w:val="both"/>
        <w:rPr>
          <w:sz w:val="20"/>
          <w:szCs w:val="20"/>
          <w:lang w:eastAsia="en-US"/>
        </w:rPr>
        <w:sectPr w:rsidR="002F3803" w:rsidRPr="00C14FB4" w:rsidSect="00DC51F9">
          <w:pgSz w:w="11906" w:h="16838"/>
          <w:pgMar w:top="1134" w:right="850" w:bottom="1134" w:left="1701" w:header="720" w:footer="459" w:gutter="0"/>
          <w:pgNumType w:start="37"/>
          <w:cols w:space="720"/>
          <w:docGrid w:linePitch="360"/>
        </w:sectPr>
      </w:pPr>
    </w:p>
    <w:p w:rsidR="002F3803" w:rsidRPr="00827F85" w:rsidRDefault="002F3803" w:rsidP="002F3803">
      <w:pPr>
        <w:ind w:left="10206"/>
        <w:rPr>
          <w:lang w:eastAsia="en-US"/>
        </w:rPr>
      </w:pPr>
      <w:r w:rsidRPr="00827F85">
        <w:rPr>
          <w:lang w:eastAsia="en-US"/>
        </w:rPr>
        <w:lastRenderedPageBreak/>
        <w:t>Приложение</w:t>
      </w:r>
      <w:r w:rsidR="008F3526" w:rsidRPr="00827F85">
        <w:rPr>
          <w:lang w:eastAsia="en-US"/>
        </w:rPr>
        <w:t xml:space="preserve"> </w:t>
      </w:r>
      <w:r w:rsidR="00827F85" w:rsidRPr="00827F85">
        <w:rPr>
          <w:lang w:eastAsia="en-US"/>
        </w:rPr>
        <w:t>к</w:t>
      </w:r>
      <w:r w:rsidR="008423C4" w:rsidRPr="00827F85">
        <w:rPr>
          <w:lang w:eastAsia="en-US"/>
        </w:rPr>
        <w:t xml:space="preserve"> </w:t>
      </w:r>
      <w:r w:rsidRPr="00827F85">
        <w:rPr>
          <w:lang w:eastAsia="en-US"/>
        </w:rPr>
        <w:t xml:space="preserve">программе </w:t>
      </w:r>
    </w:p>
    <w:p w:rsidR="00827F85" w:rsidRPr="00C14FB4" w:rsidRDefault="00827F85" w:rsidP="002F3803">
      <w:pPr>
        <w:ind w:left="10206"/>
        <w:rPr>
          <w:sz w:val="20"/>
          <w:szCs w:val="20"/>
          <w:lang w:eastAsia="en-US"/>
        </w:rPr>
      </w:pPr>
    </w:p>
    <w:p w:rsidR="002F3803" w:rsidRPr="00C14FB4" w:rsidRDefault="002F3803" w:rsidP="002F3803">
      <w:pPr>
        <w:spacing w:line="204" w:lineRule="auto"/>
        <w:jc w:val="center"/>
        <w:rPr>
          <w:b/>
          <w:bCs/>
          <w:lang w:eastAsia="zh-CN"/>
        </w:rPr>
      </w:pPr>
      <w:r w:rsidRPr="00C14FB4">
        <w:rPr>
          <w:b/>
          <w:lang w:eastAsia="en-US"/>
        </w:rPr>
        <w:t xml:space="preserve">Сведения о целевых показателях </w:t>
      </w:r>
      <w:r w:rsidR="007672AC">
        <w:rPr>
          <w:b/>
          <w:lang w:eastAsia="en-US"/>
        </w:rPr>
        <w:t>П</w:t>
      </w:r>
      <w:r w:rsidRPr="00C14FB4">
        <w:rPr>
          <w:b/>
          <w:lang w:eastAsia="en-US"/>
        </w:rPr>
        <w:t xml:space="preserve">рограммы </w:t>
      </w:r>
    </w:p>
    <w:p w:rsidR="002F3803" w:rsidRPr="00C14FB4" w:rsidRDefault="002F3803" w:rsidP="002F3803">
      <w:pPr>
        <w:ind w:firstLine="720"/>
        <w:jc w:val="both"/>
        <w:rPr>
          <w:lang w:eastAsia="zh-CN"/>
        </w:rPr>
      </w:pPr>
    </w:p>
    <w:tbl>
      <w:tblPr>
        <w:tblW w:w="1536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75"/>
        <w:gridCol w:w="5599"/>
        <w:gridCol w:w="1417"/>
        <w:gridCol w:w="1653"/>
        <w:gridCol w:w="1701"/>
        <w:gridCol w:w="1701"/>
        <w:gridCol w:w="1559"/>
        <w:gridCol w:w="1306"/>
        <w:gridCol w:w="52"/>
      </w:tblGrid>
      <w:tr w:rsidR="00A66B45" w:rsidRPr="00C14FB4" w:rsidTr="00A66B45">
        <w:trPr>
          <w:gridAfter w:val="1"/>
          <w:wAfter w:w="52" w:type="dxa"/>
          <w:jc w:val="center"/>
        </w:trPr>
        <w:tc>
          <w:tcPr>
            <w:tcW w:w="375" w:type="dxa"/>
            <w:vMerge w:val="restart"/>
            <w:tcBorders>
              <w:top w:val="single" w:sz="4" w:space="0" w:color="auto"/>
              <w:bottom w:val="nil"/>
              <w:right w:val="single" w:sz="4" w:space="0" w:color="auto"/>
            </w:tcBorders>
          </w:tcPr>
          <w:p w:rsidR="00A66B45" w:rsidRPr="00C14FB4" w:rsidRDefault="00A66B45" w:rsidP="002F3803">
            <w:pPr>
              <w:widowControl w:val="0"/>
              <w:jc w:val="center"/>
              <w:rPr>
                <w:lang w:eastAsia="zh-CN"/>
              </w:rPr>
            </w:pPr>
            <w:r w:rsidRPr="00C14FB4">
              <w:rPr>
                <w:lang w:eastAsia="zh-CN"/>
              </w:rPr>
              <w:t>N </w:t>
            </w:r>
            <w:proofErr w:type="gramStart"/>
            <w:r w:rsidRPr="00C14FB4">
              <w:rPr>
                <w:lang w:eastAsia="zh-CN"/>
              </w:rPr>
              <w:t>п</w:t>
            </w:r>
            <w:proofErr w:type="gramEnd"/>
            <w:r w:rsidRPr="00C14FB4">
              <w:rPr>
                <w:lang w:eastAsia="zh-CN"/>
              </w:rPr>
              <w:t>/п</w:t>
            </w:r>
          </w:p>
        </w:tc>
        <w:tc>
          <w:tcPr>
            <w:tcW w:w="5599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A66B45" w:rsidRPr="00C14FB4" w:rsidRDefault="00A66B45" w:rsidP="002F3803">
            <w:pPr>
              <w:widowControl w:val="0"/>
              <w:jc w:val="center"/>
              <w:rPr>
                <w:lang w:eastAsia="zh-CN"/>
              </w:rPr>
            </w:pPr>
            <w:r w:rsidRPr="00C14FB4">
              <w:rPr>
                <w:lang w:eastAsia="zh-CN"/>
              </w:rPr>
              <w:t>Наименование программы, наименование показателя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A66B45" w:rsidRPr="00C14FB4" w:rsidRDefault="00A66B45" w:rsidP="002F3803">
            <w:pPr>
              <w:widowControl w:val="0"/>
              <w:jc w:val="center"/>
              <w:rPr>
                <w:lang w:eastAsia="zh-CN"/>
              </w:rPr>
            </w:pPr>
            <w:r w:rsidRPr="00C14FB4">
              <w:rPr>
                <w:lang w:eastAsia="zh-CN"/>
              </w:rPr>
              <w:t>Единица измерения</w:t>
            </w:r>
          </w:p>
        </w:tc>
        <w:tc>
          <w:tcPr>
            <w:tcW w:w="792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66B45" w:rsidRPr="00C14FB4" w:rsidRDefault="00A66B45" w:rsidP="002F3803">
            <w:pPr>
              <w:widowControl w:val="0"/>
              <w:jc w:val="center"/>
              <w:rPr>
                <w:b/>
                <w:lang w:eastAsia="zh-CN"/>
              </w:rPr>
            </w:pPr>
          </w:p>
        </w:tc>
      </w:tr>
      <w:tr w:rsidR="00827F85" w:rsidRPr="00C14FB4" w:rsidTr="00827F85">
        <w:trPr>
          <w:jc w:val="center"/>
        </w:trPr>
        <w:tc>
          <w:tcPr>
            <w:tcW w:w="375" w:type="dxa"/>
            <w:vMerge/>
            <w:tcBorders>
              <w:top w:val="nil"/>
              <w:bottom w:val="single" w:sz="4" w:space="0" w:color="auto"/>
              <w:right w:val="single" w:sz="4" w:space="0" w:color="auto"/>
            </w:tcBorders>
          </w:tcPr>
          <w:p w:rsidR="00827F85" w:rsidRPr="00C14FB4" w:rsidRDefault="00827F85" w:rsidP="002F3803">
            <w:pPr>
              <w:widowControl w:val="0"/>
              <w:jc w:val="both"/>
              <w:rPr>
                <w:lang w:eastAsia="zh-CN"/>
              </w:rPr>
            </w:pPr>
          </w:p>
        </w:tc>
        <w:tc>
          <w:tcPr>
            <w:tcW w:w="559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F85" w:rsidRPr="00C14FB4" w:rsidRDefault="00827F85" w:rsidP="002F3803">
            <w:pPr>
              <w:widowControl w:val="0"/>
              <w:jc w:val="both"/>
              <w:rPr>
                <w:lang w:eastAsia="zh-CN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F85" w:rsidRPr="00C14FB4" w:rsidRDefault="00827F85" w:rsidP="002F3803">
            <w:pPr>
              <w:widowControl w:val="0"/>
              <w:jc w:val="both"/>
              <w:rPr>
                <w:lang w:eastAsia="zh-CN"/>
              </w:rPr>
            </w:pP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F85" w:rsidRPr="00C14FB4" w:rsidRDefault="00827F85" w:rsidP="002F3803">
            <w:pPr>
              <w:autoSpaceDE w:val="0"/>
              <w:spacing w:line="228" w:lineRule="auto"/>
              <w:jc w:val="center"/>
              <w:rPr>
                <w:b/>
                <w:lang w:eastAsia="en-US"/>
              </w:rPr>
            </w:pPr>
            <w:r w:rsidRPr="00C14FB4">
              <w:rPr>
                <w:b/>
                <w:lang w:eastAsia="en-US"/>
              </w:rPr>
              <w:t>20</w:t>
            </w:r>
            <w:r>
              <w:rPr>
                <w:b/>
                <w:lang w:eastAsia="en-US"/>
              </w:rPr>
              <w:t>24</w:t>
            </w:r>
            <w:r w:rsidRPr="00C14FB4">
              <w:rPr>
                <w:b/>
                <w:lang w:eastAsia="en-US"/>
              </w:rPr>
              <w:t xml:space="preserve"> год</w:t>
            </w:r>
          </w:p>
          <w:p w:rsidR="00827F85" w:rsidRPr="00C14FB4" w:rsidRDefault="00827F85" w:rsidP="002F3803">
            <w:pPr>
              <w:autoSpaceDE w:val="0"/>
              <w:spacing w:line="228" w:lineRule="auto"/>
              <w:jc w:val="center"/>
              <w:rPr>
                <w:b/>
                <w:lang w:eastAsia="en-US"/>
              </w:rPr>
            </w:pPr>
            <w:r w:rsidRPr="00C14FB4">
              <w:rPr>
                <w:b/>
                <w:lang w:eastAsia="en-US"/>
              </w:rPr>
              <w:t>(прогноз)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F85" w:rsidRPr="00C14FB4" w:rsidRDefault="00827F85" w:rsidP="002F3803">
            <w:pPr>
              <w:autoSpaceDE w:val="0"/>
              <w:spacing w:line="228" w:lineRule="auto"/>
              <w:jc w:val="center"/>
              <w:rPr>
                <w:b/>
                <w:lang w:eastAsia="en-US"/>
              </w:rPr>
            </w:pPr>
            <w:r w:rsidRPr="00C14FB4">
              <w:rPr>
                <w:b/>
                <w:lang w:eastAsia="en-US"/>
              </w:rPr>
              <w:t>20</w:t>
            </w:r>
            <w:r>
              <w:rPr>
                <w:b/>
                <w:lang w:eastAsia="en-US"/>
              </w:rPr>
              <w:t>25</w:t>
            </w:r>
            <w:r w:rsidRPr="00C14FB4">
              <w:rPr>
                <w:b/>
                <w:lang w:eastAsia="en-US"/>
              </w:rPr>
              <w:t xml:space="preserve"> год</w:t>
            </w:r>
          </w:p>
          <w:p w:rsidR="00827F85" w:rsidRPr="00C14FB4" w:rsidRDefault="00827F85" w:rsidP="002F3803">
            <w:pPr>
              <w:autoSpaceDE w:val="0"/>
              <w:spacing w:line="228" w:lineRule="auto"/>
              <w:jc w:val="center"/>
              <w:rPr>
                <w:b/>
                <w:lang w:eastAsia="en-US"/>
              </w:rPr>
            </w:pPr>
            <w:r w:rsidRPr="00C14FB4">
              <w:rPr>
                <w:b/>
                <w:lang w:eastAsia="en-US"/>
              </w:rPr>
              <w:t>(прогноз)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F85" w:rsidRPr="00C14FB4" w:rsidRDefault="00827F85" w:rsidP="002F3803">
            <w:pPr>
              <w:widowControl w:val="0"/>
              <w:jc w:val="center"/>
              <w:rPr>
                <w:b/>
                <w:lang w:eastAsia="zh-CN"/>
              </w:rPr>
            </w:pPr>
            <w:r w:rsidRPr="00C14FB4">
              <w:rPr>
                <w:b/>
                <w:lang w:eastAsia="zh-CN"/>
              </w:rPr>
              <w:t>20</w:t>
            </w:r>
            <w:r>
              <w:rPr>
                <w:b/>
                <w:lang w:eastAsia="zh-CN"/>
              </w:rPr>
              <w:t>26</w:t>
            </w:r>
            <w:r w:rsidRPr="00C14FB4">
              <w:rPr>
                <w:b/>
                <w:lang w:eastAsia="zh-CN"/>
              </w:rPr>
              <w:t xml:space="preserve"> год</w:t>
            </w:r>
          </w:p>
          <w:p w:rsidR="00827F85" w:rsidRPr="00C14FB4" w:rsidRDefault="00827F85" w:rsidP="002F3803">
            <w:pPr>
              <w:widowControl w:val="0"/>
              <w:jc w:val="center"/>
              <w:rPr>
                <w:b/>
                <w:lang w:eastAsia="zh-CN"/>
              </w:rPr>
            </w:pPr>
            <w:r w:rsidRPr="00C14FB4">
              <w:rPr>
                <w:b/>
                <w:lang w:eastAsia="zh-CN"/>
              </w:rPr>
              <w:t>(прогноз)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F85" w:rsidRPr="00C14FB4" w:rsidRDefault="00827F85" w:rsidP="00DC51F9">
            <w:pPr>
              <w:widowControl w:val="0"/>
              <w:jc w:val="center"/>
              <w:rPr>
                <w:b/>
                <w:lang w:eastAsia="zh-CN"/>
              </w:rPr>
            </w:pPr>
            <w:r w:rsidRPr="00C14FB4">
              <w:rPr>
                <w:b/>
                <w:lang w:eastAsia="zh-CN"/>
              </w:rPr>
              <w:t>20</w:t>
            </w:r>
            <w:r>
              <w:rPr>
                <w:b/>
                <w:lang w:eastAsia="zh-CN"/>
              </w:rPr>
              <w:t>27</w:t>
            </w:r>
            <w:r w:rsidRPr="00C14FB4">
              <w:rPr>
                <w:b/>
                <w:lang w:eastAsia="zh-CN"/>
              </w:rPr>
              <w:t xml:space="preserve"> год</w:t>
            </w:r>
          </w:p>
          <w:p w:rsidR="00827F85" w:rsidRPr="00C14FB4" w:rsidRDefault="00827F85" w:rsidP="00DC51F9">
            <w:pPr>
              <w:widowControl w:val="0"/>
              <w:jc w:val="center"/>
              <w:rPr>
                <w:b/>
                <w:lang w:eastAsia="zh-CN"/>
              </w:rPr>
            </w:pPr>
            <w:r w:rsidRPr="00C14FB4">
              <w:rPr>
                <w:b/>
                <w:lang w:eastAsia="zh-CN"/>
              </w:rPr>
              <w:t>(прогноз)</w:t>
            </w:r>
          </w:p>
        </w:tc>
        <w:tc>
          <w:tcPr>
            <w:tcW w:w="13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F85" w:rsidRPr="00C14FB4" w:rsidRDefault="00827F85" w:rsidP="00DC51F9">
            <w:pPr>
              <w:widowControl w:val="0"/>
              <w:jc w:val="center"/>
              <w:rPr>
                <w:b/>
                <w:lang w:eastAsia="zh-CN"/>
              </w:rPr>
            </w:pPr>
            <w:r w:rsidRPr="00C14FB4">
              <w:rPr>
                <w:b/>
                <w:lang w:eastAsia="zh-CN"/>
              </w:rPr>
              <w:t>20</w:t>
            </w:r>
            <w:r>
              <w:rPr>
                <w:b/>
                <w:lang w:eastAsia="zh-CN"/>
              </w:rPr>
              <w:t>28</w:t>
            </w:r>
            <w:r w:rsidRPr="00C14FB4">
              <w:rPr>
                <w:b/>
                <w:lang w:eastAsia="zh-CN"/>
              </w:rPr>
              <w:t xml:space="preserve"> год</w:t>
            </w:r>
          </w:p>
          <w:p w:rsidR="00827F85" w:rsidRPr="00C14FB4" w:rsidRDefault="00827F85" w:rsidP="00DC51F9">
            <w:pPr>
              <w:widowControl w:val="0"/>
              <w:jc w:val="center"/>
              <w:rPr>
                <w:b/>
                <w:lang w:eastAsia="zh-CN"/>
              </w:rPr>
            </w:pPr>
            <w:r w:rsidRPr="00C14FB4">
              <w:rPr>
                <w:b/>
                <w:lang w:eastAsia="zh-CN"/>
              </w:rPr>
              <w:t>(прогноз)</w:t>
            </w:r>
          </w:p>
        </w:tc>
      </w:tr>
      <w:tr w:rsidR="00827F85" w:rsidRPr="00C14FB4" w:rsidTr="00827F85">
        <w:trPr>
          <w:trHeight w:val="1955"/>
          <w:jc w:val="center"/>
        </w:trPr>
        <w:tc>
          <w:tcPr>
            <w:tcW w:w="3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F85" w:rsidRPr="00C14FB4" w:rsidRDefault="00827F85" w:rsidP="00A2653D">
            <w:pPr>
              <w:autoSpaceDE w:val="0"/>
              <w:spacing w:line="21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1</w:t>
            </w:r>
          </w:p>
        </w:tc>
        <w:tc>
          <w:tcPr>
            <w:tcW w:w="5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F85" w:rsidRPr="00C14FB4" w:rsidRDefault="00827F85" w:rsidP="002F3803">
            <w:pPr>
              <w:widowControl w:val="0"/>
              <w:autoSpaceDE w:val="0"/>
              <w:autoSpaceDN w:val="0"/>
              <w:adjustRightInd w:val="0"/>
              <w:rPr>
                <w:lang w:eastAsia="zh-CN"/>
              </w:rPr>
            </w:pPr>
            <w:r w:rsidRPr="00C14FB4">
              <w:rPr>
                <w:lang w:eastAsia="zh-CN"/>
              </w:rPr>
              <w:t xml:space="preserve">Показатель </w:t>
            </w:r>
            <w:r>
              <w:rPr>
                <w:lang w:eastAsia="zh-CN"/>
              </w:rPr>
              <w:t>1</w:t>
            </w:r>
          </w:p>
          <w:p w:rsidR="00827F85" w:rsidRPr="00C14FB4" w:rsidRDefault="00827F85" w:rsidP="007B141C">
            <w:pPr>
              <w:jc w:val="both"/>
            </w:pPr>
            <w:r>
              <w:rPr>
                <w:bCs/>
                <w:color w:val="000000"/>
                <w:lang w:eastAsia="zh-CN"/>
              </w:rPr>
              <w:t>предоставление е</w:t>
            </w:r>
            <w:r w:rsidRPr="00C14FB4">
              <w:rPr>
                <w:bCs/>
                <w:color w:val="000000"/>
                <w:lang w:eastAsia="zh-CN"/>
              </w:rPr>
              <w:t>жемесячн</w:t>
            </w:r>
            <w:r>
              <w:rPr>
                <w:bCs/>
                <w:color w:val="000000"/>
                <w:lang w:eastAsia="zh-CN"/>
              </w:rPr>
              <w:t>ой</w:t>
            </w:r>
            <w:r w:rsidRPr="00C14FB4">
              <w:rPr>
                <w:bCs/>
                <w:color w:val="000000"/>
                <w:lang w:eastAsia="zh-CN"/>
              </w:rPr>
              <w:t xml:space="preserve"> денежн</w:t>
            </w:r>
            <w:r>
              <w:rPr>
                <w:bCs/>
                <w:color w:val="000000"/>
                <w:lang w:eastAsia="zh-CN"/>
              </w:rPr>
              <w:t>ой</w:t>
            </w:r>
            <w:r w:rsidRPr="00C14FB4">
              <w:rPr>
                <w:bCs/>
                <w:color w:val="000000"/>
                <w:lang w:eastAsia="zh-CN"/>
              </w:rPr>
              <w:t xml:space="preserve"> выплат</w:t>
            </w:r>
            <w:r>
              <w:rPr>
                <w:bCs/>
                <w:color w:val="000000"/>
                <w:lang w:eastAsia="zh-CN"/>
              </w:rPr>
              <w:t xml:space="preserve">ы </w:t>
            </w:r>
            <w:r w:rsidRPr="00C14FB4">
              <w:rPr>
                <w:color w:val="000000"/>
                <w:lang w:eastAsia="zh-CN"/>
              </w:rPr>
              <w:t>на оплату жилого помещения и коммунальных услуг отдельным категориям граждан на территории Энгельсского муниципального района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7F85" w:rsidRPr="00C14FB4" w:rsidRDefault="00827F85" w:rsidP="00827F85">
            <w:pPr>
              <w:autoSpaceDE w:val="0"/>
              <w:spacing w:line="21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процент</w:t>
            </w: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7F85" w:rsidRDefault="00827F85" w:rsidP="00827F85">
            <w:pPr>
              <w:jc w:val="center"/>
            </w:pPr>
            <w:r w:rsidRPr="00B46A19">
              <w:t>100%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7F85" w:rsidRDefault="00827F85" w:rsidP="00827F85">
            <w:pPr>
              <w:jc w:val="center"/>
            </w:pPr>
            <w:r w:rsidRPr="00B46A19">
              <w:t>100%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7F85" w:rsidRDefault="00827F85" w:rsidP="00827F85">
            <w:pPr>
              <w:jc w:val="center"/>
            </w:pPr>
            <w:r w:rsidRPr="00B46A19">
              <w:t>100%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7F85" w:rsidRPr="00C14FB4" w:rsidRDefault="00827F85" w:rsidP="00827F85">
            <w:pPr>
              <w:autoSpaceDE w:val="0"/>
              <w:spacing w:line="228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100%</w:t>
            </w:r>
          </w:p>
        </w:tc>
        <w:tc>
          <w:tcPr>
            <w:tcW w:w="13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7F85" w:rsidRDefault="00827F85" w:rsidP="00827F85">
            <w:pPr>
              <w:jc w:val="center"/>
            </w:pPr>
            <w:r w:rsidRPr="00B46A19">
              <w:t>100%</w:t>
            </w:r>
          </w:p>
        </w:tc>
      </w:tr>
      <w:tr w:rsidR="00827F85" w:rsidRPr="00C14FB4" w:rsidTr="00827F85">
        <w:trPr>
          <w:jc w:val="center"/>
        </w:trPr>
        <w:tc>
          <w:tcPr>
            <w:tcW w:w="3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F85" w:rsidRPr="00C14FB4" w:rsidRDefault="00827F85" w:rsidP="00A2653D">
            <w:pPr>
              <w:autoSpaceDE w:val="0"/>
              <w:spacing w:line="21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2</w:t>
            </w:r>
          </w:p>
        </w:tc>
        <w:tc>
          <w:tcPr>
            <w:tcW w:w="5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F85" w:rsidRPr="00C14FB4" w:rsidRDefault="00827F85" w:rsidP="002F3803">
            <w:pPr>
              <w:widowControl w:val="0"/>
              <w:autoSpaceDE w:val="0"/>
              <w:autoSpaceDN w:val="0"/>
              <w:adjustRightInd w:val="0"/>
              <w:rPr>
                <w:lang w:eastAsia="zh-CN"/>
              </w:rPr>
            </w:pPr>
            <w:r w:rsidRPr="00C14FB4">
              <w:rPr>
                <w:lang w:eastAsia="zh-CN"/>
              </w:rPr>
              <w:t xml:space="preserve">Показатель </w:t>
            </w:r>
            <w:r>
              <w:rPr>
                <w:lang w:eastAsia="zh-CN"/>
              </w:rPr>
              <w:t>2</w:t>
            </w:r>
          </w:p>
          <w:p w:rsidR="00827F85" w:rsidRPr="00C14FB4" w:rsidRDefault="00827F85" w:rsidP="007B141C">
            <w:pPr>
              <w:jc w:val="both"/>
            </w:pPr>
            <w:r>
              <w:rPr>
                <w:bCs/>
                <w:lang w:eastAsia="zh-CN"/>
              </w:rPr>
              <w:t xml:space="preserve">предоставление </w:t>
            </w:r>
            <w:r w:rsidRPr="00C14FB4">
              <w:rPr>
                <w:bCs/>
                <w:lang w:eastAsia="zh-CN"/>
              </w:rPr>
              <w:t>пенси</w:t>
            </w:r>
            <w:r>
              <w:rPr>
                <w:bCs/>
                <w:lang w:eastAsia="zh-CN"/>
              </w:rPr>
              <w:t>и</w:t>
            </w:r>
            <w:r w:rsidRPr="00C14FB4">
              <w:rPr>
                <w:bCs/>
                <w:lang w:eastAsia="zh-CN"/>
              </w:rPr>
              <w:t xml:space="preserve"> за выслугу лет депутатам, выборным должностным лицам и лицам,  замещавшим должности муниципальной службы в органах местного самоуправления Энгельсского муниципального района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7F85" w:rsidRPr="00C14FB4" w:rsidRDefault="00827F85" w:rsidP="00827F85">
            <w:pPr>
              <w:autoSpaceDE w:val="0"/>
              <w:spacing w:line="21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процент</w:t>
            </w: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7F85" w:rsidRDefault="00827F85" w:rsidP="00827F85">
            <w:pPr>
              <w:jc w:val="center"/>
            </w:pPr>
            <w:r w:rsidRPr="00B46A19">
              <w:t>100%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7F85" w:rsidRDefault="00827F85" w:rsidP="00827F85">
            <w:pPr>
              <w:jc w:val="center"/>
            </w:pPr>
            <w:r w:rsidRPr="00B46A19">
              <w:t>100%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7F85" w:rsidRDefault="00827F85" w:rsidP="00827F85">
            <w:pPr>
              <w:jc w:val="center"/>
            </w:pPr>
            <w:r w:rsidRPr="00B46A19">
              <w:t>100%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7F85" w:rsidRPr="00C14FB4" w:rsidRDefault="00827F85" w:rsidP="00827F85">
            <w:pPr>
              <w:autoSpaceDE w:val="0"/>
              <w:spacing w:line="228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100%</w:t>
            </w:r>
          </w:p>
        </w:tc>
        <w:tc>
          <w:tcPr>
            <w:tcW w:w="13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7F85" w:rsidRDefault="00827F85" w:rsidP="00827F85">
            <w:pPr>
              <w:jc w:val="center"/>
            </w:pPr>
            <w:r w:rsidRPr="00B46A19">
              <w:t>100%</w:t>
            </w:r>
          </w:p>
        </w:tc>
      </w:tr>
      <w:tr w:rsidR="00827F85" w:rsidRPr="00C14FB4" w:rsidTr="00827F85">
        <w:trPr>
          <w:jc w:val="center"/>
        </w:trPr>
        <w:tc>
          <w:tcPr>
            <w:tcW w:w="3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F85" w:rsidRPr="00C14FB4" w:rsidRDefault="00827F85" w:rsidP="002F3803">
            <w:pPr>
              <w:autoSpaceDE w:val="0"/>
              <w:spacing w:line="21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3</w:t>
            </w:r>
          </w:p>
        </w:tc>
        <w:tc>
          <w:tcPr>
            <w:tcW w:w="5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F85" w:rsidRPr="00C14FB4" w:rsidRDefault="00827F85" w:rsidP="002F3803">
            <w:pPr>
              <w:widowControl w:val="0"/>
              <w:autoSpaceDE w:val="0"/>
              <w:autoSpaceDN w:val="0"/>
              <w:adjustRightInd w:val="0"/>
              <w:rPr>
                <w:lang w:eastAsia="zh-CN"/>
              </w:rPr>
            </w:pPr>
            <w:r w:rsidRPr="00C14FB4">
              <w:rPr>
                <w:lang w:eastAsia="zh-CN"/>
              </w:rPr>
              <w:t xml:space="preserve">Показатель </w:t>
            </w:r>
            <w:r>
              <w:rPr>
                <w:lang w:eastAsia="zh-CN"/>
              </w:rPr>
              <w:t>3</w:t>
            </w:r>
          </w:p>
          <w:p w:rsidR="00827F85" w:rsidRPr="00C14FB4" w:rsidRDefault="00827F85" w:rsidP="007B141C">
            <w:pPr>
              <w:widowControl w:val="0"/>
              <w:autoSpaceDE w:val="0"/>
              <w:autoSpaceDN w:val="0"/>
              <w:adjustRightInd w:val="0"/>
              <w:rPr>
                <w:lang w:eastAsia="zh-CN"/>
              </w:rPr>
            </w:pPr>
            <w:r>
              <w:rPr>
                <w:lang w:eastAsia="en-US"/>
              </w:rPr>
              <w:t>предоставление д</w:t>
            </w:r>
            <w:r w:rsidRPr="00C14FB4">
              <w:rPr>
                <w:lang w:eastAsia="en-US"/>
              </w:rPr>
              <w:t>оплат</w:t>
            </w:r>
            <w:r>
              <w:rPr>
                <w:lang w:eastAsia="en-US"/>
              </w:rPr>
              <w:t>ы</w:t>
            </w:r>
            <w:r w:rsidRPr="00C14FB4">
              <w:rPr>
                <w:lang w:eastAsia="en-US"/>
              </w:rPr>
              <w:t xml:space="preserve"> к страховой пенсии лицам, замещавшим должности в органах власти и управления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7F85" w:rsidRPr="00C14FB4" w:rsidRDefault="00827F85" w:rsidP="00827F85">
            <w:pPr>
              <w:autoSpaceDE w:val="0"/>
              <w:spacing w:line="21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процент</w:t>
            </w: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7F85" w:rsidRDefault="00827F85" w:rsidP="00827F85">
            <w:pPr>
              <w:jc w:val="center"/>
            </w:pPr>
            <w:r w:rsidRPr="00B46A19">
              <w:t>100%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7F85" w:rsidRDefault="00827F85" w:rsidP="00827F85">
            <w:pPr>
              <w:jc w:val="center"/>
            </w:pPr>
            <w:r w:rsidRPr="00B46A19">
              <w:t>100%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7F85" w:rsidRDefault="00827F85" w:rsidP="00827F85">
            <w:pPr>
              <w:jc w:val="center"/>
            </w:pPr>
            <w:r w:rsidRPr="00B46A19">
              <w:t>100%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7F85" w:rsidRPr="00C14FB4" w:rsidRDefault="00827F85" w:rsidP="00827F85">
            <w:pPr>
              <w:autoSpaceDE w:val="0"/>
              <w:spacing w:line="228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100%</w:t>
            </w:r>
          </w:p>
        </w:tc>
        <w:tc>
          <w:tcPr>
            <w:tcW w:w="13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7F85" w:rsidRDefault="00827F85" w:rsidP="00827F85">
            <w:pPr>
              <w:jc w:val="center"/>
            </w:pPr>
            <w:r w:rsidRPr="00B46A19">
              <w:t>100%</w:t>
            </w:r>
          </w:p>
        </w:tc>
      </w:tr>
      <w:tr w:rsidR="00827F85" w:rsidRPr="00C14FB4" w:rsidTr="00827F85">
        <w:trPr>
          <w:jc w:val="center"/>
        </w:trPr>
        <w:tc>
          <w:tcPr>
            <w:tcW w:w="3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F85" w:rsidRPr="00C14FB4" w:rsidRDefault="00827F85" w:rsidP="00A2653D">
            <w:pPr>
              <w:autoSpaceDE w:val="0"/>
              <w:spacing w:line="21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4</w:t>
            </w:r>
          </w:p>
        </w:tc>
        <w:tc>
          <w:tcPr>
            <w:tcW w:w="5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F85" w:rsidRPr="00C14FB4" w:rsidRDefault="00827F85" w:rsidP="002F3803">
            <w:pPr>
              <w:widowControl w:val="0"/>
              <w:autoSpaceDE w:val="0"/>
              <w:autoSpaceDN w:val="0"/>
              <w:adjustRightInd w:val="0"/>
              <w:rPr>
                <w:lang w:eastAsia="zh-CN"/>
              </w:rPr>
            </w:pPr>
            <w:r w:rsidRPr="00C14FB4">
              <w:rPr>
                <w:lang w:eastAsia="zh-CN"/>
              </w:rPr>
              <w:t xml:space="preserve">Показатель </w:t>
            </w:r>
            <w:r>
              <w:rPr>
                <w:lang w:eastAsia="zh-CN"/>
              </w:rPr>
              <w:t>4</w:t>
            </w:r>
          </w:p>
          <w:p w:rsidR="00827F85" w:rsidRPr="00C14FB4" w:rsidRDefault="00827F85" w:rsidP="007B141C">
            <w:pPr>
              <w:widowControl w:val="0"/>
              <w:autoSpaceDE w:val="0"/>
              <w:spacing w:line="216" w:lineRule="auto"/>
              <w:jc w:val="both"/>
              <w:rPr>
                <w:lang w:eastAsia="zh-CN"/>
              </w:rPr>
            </w:pPr>
            <w:r>
              <w:rPr>
                <w:bCs/>
                <w:color w:val="000000"/>
                <w:lang w:eastAsia="zh-CN"/>
              </w:rPr>
              <w:t>предоставление е</w:t>
            </w:r>
            <w:r w:rsidRPr="00C14FB4">
              <w:rPr>
                <w:bCs/>
                <w:color w:val="000000"/>
                <w:lang w:eastAsia="zh-CN"/>
              </w:rPr>
              <w:t>жемесячны</w:t>
            </w:r>
            <w:r>
              <w:rPr>
                <w:bCs/>
                <w:color w:val="000000"/>
                <w:lang w:eastAsia="zh-CN"/>
              </w:rPr>
              <w:t>х</w:t>
            </w:r>
            <w:r w:rsidRPr="00C14FB4">
              <w:rPr>
                <w:bCs/>
                <w:color w:val="000000"/>
                <w:lang w:eastAsia="zh-CN"/>
              </w:rPr>
              <w:t xml:space="preserve"> денежны</w:t>
            </w:r>
            <w:r>
              <w:rPr>
                <w:bCs/>
                <w:color w:val="000000"/>
                <w:lang w:eastAsia="zh-CN"/>
              </w:rPr>
              <w:t>х</w:t>
            </w:r>
            <w:r w:rsidRPr="00C14FB4">
              <w:rPr>
                <w:bCs/>
                <w:color w:val="000000"/>
                <w:lang w:eastAsia="zh-CN"/>
              </w:rPr>
              <w:t xml:space="preserve"> выплат лицам, удостоенным звания «</w:t>
            </w:r>
            <w:r w:rsidRPr="00C14FB4">
              <w:rPr>
                <w:color w:val="000000"/>
                <w:lang w:eastAsia="zh-CN"/>
              </w:rPr>
              <w:t>Почетный</w:t>
            </w:r>
            <w:r w:rsidRPr="00C14FB4">
              <w:rPr>
                <w:bCs/>
                <w:color w:val="000000"/>
                <w:lang w:eastAsia="zh-CN"/>
              </w:rPr>
              <w:t xml:space="preserve"> гражданин города Энгельса», «Почетный гражданин Энгельсского муниципального образования», «Почетный гражданин Энгельсского муниципального района»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7F85" w:rsidRPr="00C14FB4" w:rsidRDefault="00827F85" w:rsidP="00827F85">
            <w:pPr>
              <w:autoSpaceDE w:val="0"/>
              <w:spacing w:line="21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процент</w:t>
            </w: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7F85" w:rsidRDefault="00827F85" w:rsidP="00827F85">
            <w:pPr>
              <w:jc w:val="center"/>
            </w:pPr>
            <w:r w:rsidRPr="00B46A19">
              <w:t>100%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7F85" w:rsidRDefault="00827F85" w:rsidP="00827F85">
            <w:pPr>
              <w:jc w:val="center"/>
            </w:pPr>
            <w:r w:rsidRPr="00B46A19">
              <w:t>100%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7F85" w:rsidRDefault="00827F85" w:rsidP="00827F85">
            <w:pPr>
              <w:jc w:val="center"/>
            </w:pPr>
            <w:r w:rsidRPr="00B46A19">
              <w:t>100%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7F85" w:rsidRPr="00C14FB4" w:rsidRDefault="00827F85" w:rsidP="00827F85">
            <w:pPr>
              <w:autoSpaceDE w:val="0"/>
              <w:spacing w:line="228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100%</w:t>
            </w:r>
          </w:p>
        </w:tc>
        <w:tc>
          <w:tcPr>
            <w:tcW w:w="13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7F85" w:rsidRDefault="00827F85" w:rsidP="00827F85">
            <w:pPr>
              <w:jc w:val="center"/>
            </w:pPr>
            <w:r w:rsidRPr="00B46A19">
              <w:t>100%</w:t>
            </w:r>
          </w:p>
        </w:tc>
      </w:tr>
    </w:tbl>
    <w:p w:rsidR="002F3803" w:rsidRPr="00C14FB4" w:rsidRDefault="002F3803" w:rsidP="002F3803">
      <w:pPr>
        <w:tabs>
          <w:tab w:val="left" w:pos="6684"/>
        </w:tabs>
        <w:rPr>
          <w:lang w:eastAsia="zh-CN"/>
        </w:rPr>
        <w:sectPr w:rsidR="002F3803" w:rsidRPr="00C14FB4">
          <w:headerReference w:type="even" r:id="rId12"/>
          <w:headerReference w:type="default" r:id="rId13"/>
          <w:footerReference w:type="even" r:id="rId14"/>
          <w:footerReference w:type="default" r:id="rId15"/>
          <w:headerReference w:type="first" r:id="rId16"/>
          <w:footerReference w:type="first" r:id="rId17"/>
          <w:pgSz w:w="16838" w:h="11906" w:orient="landscape"/>
          <w:pgMar w:top="776" w:right="1134" w:bottom="776" w:left="1134" w:header="720" w:footer="720" w:gutter="0"/>
          <w:pgNumType w:start="1"/>
          <w:cols w:space="720"/>
          <w:docGrid w:linePitch="360"/>
        </w:sectPr>
      </w:pPr>
    </w:p>
    <w:p w:rsidR="008423C4" w:rsidRDefault="008423C4" w:rsidP="008423C4">
      <w:pPr>
        <w:pStyle w:val="ConsPlusNormal"/>
        <w:ind w:firstLine="0"/>
        <w:outlineLvl w:val="1"/>
        <w:rPr>
          <w:rFonts w:ascii="Times New Roman" w:hAnsi="Times New Roman" w:cs="Times New Roman"/>
          <w:b/>
          <w:bCs/>
          <w:sz w:val="36"/>
          <w:szCs w:val="36"/>
          <w:lang w:eastAsia="zh-CN"/>
        </w:rPr>
      </w:pPr>
    </w:p>
    <w:p w:rsidR="008423C4" w:rsidRDefault="008423C4" w:rsidP="008423C4">
      <w:pPr>
        <w:pStyle w:val="ConsPlusNormal"/>
        <w:ind w:firstLine="0"/>
        <w:outlineLvl w:val="1"/>
        <w:rPr>
          <w:rFonts w:ascii="Times New Roman" w:hAnsi="Times New Roman" w:cs="Times New Roman"/>
          <w:b/>
          <w:bCs/>
          <w:sz w:val="36"/>
          <w:szCs w:val="36"/>
          <w:lang w:eastAsia="zh-CN"/>
        </w:rPr>
      </w:pPr>
    </w:p>
    <w:p w:rsidR="002F3803" w:rsidRDefault="002F3803" w:rsidP="002F3803">
      <w:pPr>
        <w:widowControl w:val="0"/>
        <w:suppressAutoHyphens/>
        <w:autoSpaceDE w:val="0"/>
        <w:rPr>
          <w:rFonts w:cs="Arial"/>
          <w:b/>
          <w:sz w:val="28"/>
          <w:szCs w:val="28"/>
          <w:lang w:eastAsia="ar-SA"/>
        </w:rPr>
      </w:pPr>
    </w:p>
    <w:p w:rsidR="002F3803" w:rsidRDefault="002F3803" w:rsidP="002F3803">
      <w:pPr>
        <w:widowControl w:val="0"/>
        <w:suppressAutoHyphens/>
        <w:autoSpaceDE w:val="0"/>
        <w:jc w:val="center"/>
        <w:rPr>
          <w:rFonts w:cs="Arial"/>
          <w:b/>
          <w:sz w:val="28"/>
          <w:szCs w:val="28"/>
          <w:lang w:eastAsia="ar-SA"/>
        </w:rPr>
      </w:pPr>
    </w:p>
    <w:p w:rsidR="002F3803" w:rsidRDefault="002F3803" w:rsidP="002F3803">
      <w:pPr>
        <w:widowControl w:val="0"/>
        <w:suppressAutoHyphens/>
        <w:autoSpaceDE w:val="0"/>
        <w:jc w:val="center"/>
        <w:rPr>
          <w:rFonts w:cs="Arial"/>
          <w:b/>
          <w:sz w:val="28"/>
          <w:szCs w:val="28"/>
          <w:lang w:eastAsia="ar-SA"/>
        </w:rPr>
      </w:pPr>
    </w:p>
    <w:p w:rsidR="002F3803" w:rsidRDefault="002F3803" w:rsidP="002F3803">
      <w:pPr>
        <w:widowControl w:val="0"/>
        <w:suppressAutoHyphens/>
        <w:autoSpaceDE w:val="0"/>
        <w:jc w:val="center"/>
        <w:rPr>
          <w:rFonts w:cs="Arial"/>
          <w:b/>
          <w:sz w:val="28"/>
          <w:szCs w:val="28"/>
          <w:lang w:eastAsia="ar-SA"/>
        </w:rPr>
      </w:pPr>
    </w:p>
    <w:p w:rsidR="002F3803" w:rsidRDefault="002F3803" w:rsidP="002F3803">
      <w:pPr>
        <w:widowControl w:val="0"/>
        <w:suppressAutoHyphens/>
        <w:autoSpaceDE w:val="0"/>
        <w:jc w:val="center"/>
        <w:rPr>
          <w:rFonts w:cs="Arial"/>
          <w:b/>
          <w:sz w:val="50"/>
          <w:szCs w:val="50"/>
          <w:lang w:eastAsia="ar-SA"/>
        </w:rPr>
      </w:pPr>
    </w:p>
    <w:sectPr w:rsidR="002F3803" w:rsidSect="008423C4">
      <w:headerReference w:type="even" r:id="rId18"/>
      <w:headerReference w:type="default" r:id="rId19"/>
      <w:footerReference w:type="even" r:id="rId20"/>
      <w:footerReference w:type="default" r:id="rId21"/>
      <w:headerReference w:type="first" r:id="rId22"/>
      <w:footerReference w:type="first" r:id="rId23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C51F9" w:rsidRDefault="00DC51F9" w:rsidP="00A661E2">
      <w:r>
        <w:separator/>
      </w:r>
    </w:p>
  </w:endnote>
  <w:endnote w:type="continuationSeparator" w:id="0">
    <w:p w:rsidR="00DC51F9" w:rsidRDefault="00DC51F9" w:rsidP="00A661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enSymbol">
    <w:altName w:val="Arial Unicode MS"/>
    <w:charset w:val="02"/>
    <w:family w:val="auto"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C51F9" w:rsidRDefault="00DC51F9"/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C51F9" w:rsidRDefault="00DC51F9"/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C51F9" w:rsidRDefault="00DC51F9"/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C51F9" w:rsidRDefault="00DC51F9"/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C51F9" w:rsidRDefault="00DC51F9">
    <w:pPr>
      <w:pStyle w:val="af6"/>
    </w:pP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C51F9" w:rsidRDefault="00DC51F9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C51F9" w:rsidRDefault="00DC51F9" w:rsidP="00A661E2">
      <w:r>
        <w:separator/>
      </w:r>
    </w:p>
  </w:footnote>
  <w:footnote w:type="continuationSeparator" w:id="0">
    <w:p w:rsidR="00DC51F9" w:rsidRDefault="00DC51F9" w:rsidP="00A661E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C51F9" w:rsidRDefault="00DC51F9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C51F9" w:rsidRPr="00613E22" w:rsidRDefault="00DC51F9" w:rsidP="002F3803">
    <w:pPr>
      <w:pStyle w:val="af4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C51F9" w:rsidRDefault="00DC51F9"/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C51F9" w:rsidRDefault="00DC51F9"/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C51F9" w:rsidRDefault="00DC51F9"/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C51F9" w:rsidRDefault="00DC51F9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B9BAAE5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01EADC66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5F1E969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23B6546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C60FE0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54CEF5C8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4E28DFC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B68A4E9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A54915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DAA8F29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  <w:rPr>
        <w:rFonts w:cs="Times New Roman"/>
      </w:rPr>
    </w:lvl>
  </w:abstractNum>
  <w:abstractNum w:abstractNumId="11">
    <w:nsid w:val="00000004"/>
    <w:multiLevelType w:val="multilevel"/>
    <w:tmpl w:val="00000004"/>
    <w:name w:val="WW8Num4"/>
    <w:lvl w:ilvl="0">
      <w:start w:val="1"/>
      <w:numFmt w:val="decimal"/>
      <w:lvlText w:val="%1."/>
      <w:lvlJc w:val="left"/>
      <w:pPr>
        <w:tabs>
          <w:tab w:val="num" w:pos="0"/>
        </w:tabs>
        <w:ind w:left="675" w:hanging="675"/>
      </w:pPr>
    </w:lvl>
    <w:lvl w:ilvl="1">
      <w:start w:val="3"/>
      <w:numFmt w:val="decimal"/>
      <w:lvlText w:val="%1.%2."/>
      <w:lvlJc w:val="left"/>
      <w:pPr>
        <w:tabs>
          <w:tab w:val="num" w:pos="0"/>
        </w:tabs>
        <w:ind w:left="1074" w:hanging="720"/>
      </w:pPr>
    </w:lvl>
    <w:lvl w:ilvl="2">
      <w:start w:val="6"/>
      <w:numFmt w:val="decimal"/>
      <w:lvlText w:val="%1.%2.%3."/>
      <w:lvlJc w:val="left"/>
      <w:pPr>
        <w:tabs>
          <w:tab w:val="num" w:pos="0"/>
        </w:tabs>
        <w:ind w:left="1428" w:hanging="720"/>
      </w:pPr>
      <w:rPr>
        <w:rFonts w:ascii="Times New Roman" w:hAnsi="Times New Roman" w:cs="Times New Roman"/>
        <w:sz w:val="28"/>
        <w:szCs w:val="28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2142" w:hanging="108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496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3210" w:hanging="144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924" w:hanging="180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4278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992" w:hanging="2160"/>
      </w:pPr>
    </w:lvl>
  </w:abstractNum>
  <w:abstractNum w:abstractNumId="12">
    <w:nsid w:val="00000005"/>
    <w:multiLevelType w:val="multilevel"/>
    <w:tmpl w:val="00000005"/>
    <w:name w:val="WW8Num5"/>
    <w:lvl w:ilvl="0">
      <w:start w:val="4"/>
      <w:numFmt w:val="decimal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6480" w:hanging="180"/>
      </w:pPr>
    </w:lvl>
  </w:abstractNum>
  <w:abstractNum w:abstractNumId="13">
    <w:nsid w:val="00000006"/>
    <w:multiLevelType w:val="multilevel"/>
    <w:tmpl w:val="00000006"/>
    <w:name w:val="WW8Num6"/>
    <w:lvl w:ilvl="0">
      <w:start w:val="4"/>
      <w:numFmt w:val="decimal"/>
      <w:lvlText w:val="%1)"/>
      <w:lvlJc w:val="left"/>
      <w:pPr>
        <w:tabs>
          <w:tab w:val="num" w:pos="720"/>
        </w:tabs>
        <w:ind w:left="720" w:hanging="360"/>
      </w:pPr>
      <w:rPr>
        <w:b w:val="0"/>
        <w:color w:val="000000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4">
    <w:nsid w:val="00000007"/>
    <w:multiLevelType w:val="multilevel"/>
    <w:tmpl w:val="00000007"/>
    <w:name w:val="WW8Num7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</w:rPr>
    </w:lvl>
  </w:abstractNum>
  <w:abstractNum w:abstractNumId="15">
    <w:nsid w:val="00000008"/>
    <w:multiLevelType w:val="multilevel"/>
    <w:tmpl w:val="00000008"/>
    <w:name w:val="WW8Num8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</w:rPr>
    </w:lvl>
  </w:abstractNum>
  <w:abstractNum w:abstractNumId="16">
    <w:nsid w:val="26234D0F"/>
    <w:multiLevelType w:val="hybridMultilevel"/>
    <w:tmpl w:val="D6A2AF2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26E14362"/>
    <w:multiLevelType w:val="hybridMultilevel"/>
    <w:tmpl w:val="4FEC6492"/>
    <w:lvl w:ilvl="0" w:tplc="931AFA6A">
      <w:start w:val="4"/>
      <w:numFmt w:val="upperRoman"/>
      <w:lvlText w:val="%1."/>
      <w:lvlJc w:val="left"/>
      <w:pPr>
        <w:ind w:left="1080" w:hanging="72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8">
    <w:nsid w:val="4A7B11E0"/>
    <w:multiLevelType w:val="hybridMultilevel"/>
    <w:tmpl w:val="2056E756"/>
    <w:lvl w:ilvl="0" w:tplc="5B006848">
      <w:start w:val="1"/>
      <w:numFmt w:val="upperRoman"/>
      <w:lvlText w:val="%1."/>
      <w:lvlJc w:val="left"/>
      <w:pPr>
        <w:ind w:left="1288" w:hanging="72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9">
    <w:nsid w:val="5D1B1F8C"/>
    <w:multiLevelType w:val="multilevel"/>
    <w:tmpl w:val="E1B4494E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4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24" w:hanging="2160"/>
      </w:pPr>
      <w:rPr>
        <w:rFonts w:hint="default"/>
      </w:rPr>
    </w:lvl>
  </w:abstractNum>
  <w:abstractNum w:abstractNumId="20">
    <w:nsid w:val="73554E4F"/>
    <w:multiLevelType w:val="hybridMultilevel"/>
    <w:tmpl w:val="0F28D0B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11"/>
    <w:lvlOverride w:ilvl="0">
      <w:startOverride w:val="1"/>
    </w:lvlOverride>
    <w:lvlOverride w:ilvl="1">
      <w:startOverride w:val="3"/>
    </w:lvlOverride>
    <w:lvlOverride w:ilvl="2">
      <w:startOverride w:val="6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3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2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4"/>
  </w:num>
  <w:num w:numId="5">
    <w:abstractNumId w:val="15"/>
  </w:num>
  <w:num w:numId="6">
    <w:abstractNumId w:val="19"/>
  </w:num>
  <w:num w:numId="7">
    <w:abstractNumId w:val="9"/>
  </w:num>
  <w:num w:numId="8">
    <w:abstractNumId w:val="7"/>
  </w:num>
  <w:num w:numId="9">
    <w:abstractNumId w:val="6"/>
  </w:num>
  <w:num w:numId="10">
    <w:abstractNumId w:val="5"/>
  </w:num>
  <w:num w:numId="11">
    <w:abstractNumId w:val="4"/>
  </w:num>
  <w:num w:numId="12">
    <w:abstractNumId w:val="8"/>
  </w:num>
  <w:num w:numId="13">
    <w:abstractNumId w:val="3"/>
  </w:num>
  <w:num w:numId="14">
    <w:abstractNumId w:val="2"/>
  </w:num>
  <w:num w:numId="15">
    <w:abstractNumId w:val="1"/>
  </w:num>
  <w:num w:numId="16">
    <w:abstractNumId w:val="0"/>
  </w:num>
  <w:num w:numId="17">
    <w:abstractNumId w:val="10"/>
  </w:num>
  <w:num w:numId="18">
    <w:abstractNumId w:val="16"/>
  </w:num>
  <w:num w:numId="19">
    <w:abstractNumId w:val="18"/>
  </w:num>
  <w:num w:numId="20">
    <w:abstractNumId w:val="17"/>
  </w:num>
  <w:num w:numId="21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8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F3803"/>
    <w:rsid w:val="00004375"/>
    <w:rsid w:val="0009648C"/>
    <w:rsid w:val="000A0988"/>
    <w:rsid w:val="000A43D8"/>
    <w:rsid w:val="000B1F8D"/>
    <w:rsid w:val="000C2732"/>
    <w:rsid w:val="000D3D96"/>
    <w:rsid w:val="00155F60"/>
    <w:rsid w:val="0016115A"/>
    <w:rsid w:val="0016401C"/>
    <w:rsid w:val="00191680"/>
    <w:rsid w:val="00195590"/>
    <w:rsid w:val="001A6E0A"/>
    <w:rsid w:val="001B0DFC"/>
    <w:rsid w:val="00232C2A"/>
    <w:rsid w:val="00255A20"/>
    <w:rsid w:val="0027476F"/>
    <w:rsid w:val="00294947"/>
    <w:rsid w:val="002B1E2A"/>
    <w:rsid w:val="002D26B4"/>
    <w:rsid w:val="002D593A"/>
    <w:rsid w:val="002E08D9"/>
    <w:rsid w:val="002E7771"/>
    <w:rsid w:val="002F3803"/>
    <w:rsid w:val="002F571F"/>
    <w:rsid w:val="00324314"/>
    <w:rsid w:val="003427DE"/>
    <w:rsid w:val="0036231C"/>
    <w:rsid w:val="003A1EB7"/>
    <w:rsid w:val="003E130C"/>
    <w:rsid w:val="003E5BC4"/>
    <w:rsid w:val="003F3BB1"/>
    <w:rsid w:val="00431293"/>
    <w:rsid w:val="004E7359"/>
    <w:rsid w:val="00544669"/>
    <w:rsid w:val="00564D36"/>
    <w:rsid w:val="005835B3"/>
    <w:rsid w:val="005836ED"/>
    <w:rsid w:val="005D0225"/>
    <w:rsid w:val="005D0E2D"/>
    <w:rsid w:val="005F0E68"/>
    <w:rsid w:val="00613945"/>
    <w:rsid w:val="006312A8"/>
    <w:rsid w:val="00654864"/>
    <w:rsid w:val="00657871"/>
    <w:rsid w:val="006A05C1"/>
    <w:rsid w:val="006A73C0"/>
    <w:rsid w:val="006B071B"/>
    <w:rsid w:val="006B5C3A"/>
    <w:rsid w:val="006E564E"/>
    <w:rsid w:val="006F2C87"/>
    <w:rsid w:val="006F5CD6"/>
    <w:rsid w:val="00705C06"/>
    <w:rsid w:val="0072004C"/>
    <w:rsid w:val="00726116"/>
    <w:rsid w:val="0073234A"/>
    <w:rsid w:val="00753EDE"/>
    <w:rsid w:val="007672AC"/>
    <w:rsid w:val="00767C19"/>
    <w:rsid w:val="0078309F"/>
    <w:rsid w:val="00791CD0"/>
    <w:rsid w:val="00794489"/>
    <w:rsid w:val="00794CFF"/>
    <w:rsid w:val="007B141C"/>
    <w:rsid w:val="007B4978"/>
    <w:rsid w:val="007F2870"/>
    <w:rsid w:val="007F361C"/>
    <w:rsid w:val="00827F85"/>
    <w:rsid w:val="008423C4"/>
    <w:rsid w:val="008472C7"/>
    <w:rsid w:val="00854CA0"/>
    <w:rsid w:val="00855B57"/>
    <w:rsid w:val="00857665"/>
    <w:rsid w:val="00872A6B"/>
    <w:rsid w:val="00877B88"/>
    <w:rsid w:val="00896820"/>
    <w:rsid w:val="008C45D6"/>
    <w:rsid w:val="008E3BF4"/>
    <w:rsid w:val="008E3E7C"/>
    <w:rsid w:val="008F0EE4"/>
    <w:rsid w:val="008F1308"/>
    <w:rsid w:val="008F3526"/>
    <w:rsid w:val="00904CDD"/>
    <w:rsid w:val="00913D2F"/>
    <w:rsid w:val="00941CEC"/>
    <w:rsid w:val="00950A0D"/>
    <w:rsid w:val="009A04F6"/>
    <w:rsid w:val="009A6131"/>
    <w:rsid w:val="009F4F35"/>
    <w:rsid w:val="00A17B9B"/>
    <w:rsid w:val="00A2653D"/>
    <w:rsid w:val="00A37372"/>
    <w:rsid w:val="00A47099"/>
    <w:rsid w:val="00A661E2"/>
    <w:rsid w:val="00A66B45"/>
    <w:rsid w:val="00A81A77"/>
    <w:rsid w:val="00A8670E"/>
    <w:rsid w:val="00A90E66"/>
    <w:rsid w:val="00AA6307"/>
    <w:rsid w:val="00AB7A9B"/>
    <w:rsid w:val="00AC14BF"/>
    <w:rsid w:val="00AD375B"/>
    <w:rsid w:val="00AF6799"/>
    <w:rsid w:val="00B0713E"/>
    <w:rsid w:val="00B144BF"/>
    <w:rsid w:val="00B30E39"/>
    <w:rsid w:val="00B50278"/>
    <w:rsid w:val="00B7302E"/>
    <w:rsid w:val="00B77EBD"/>
    <w:rsid w:val="00B825EC"/>
    <w:rsid w:val="00B904CE"/>
    <w:rsid w:val="00B92123"/>
    <w:rsid w:val="00BA1957"/>
    <w:rsid w:val="00BB37A3"/>
    <w:rsid w:val="00BB4D54"/>
    <w:rsid w:val="00BF6223"/>
    <w:rsid w:val="00C12F7E"/>
    <w:rsid w:val="00C14FB4"/>
    <w:rsid w:val="00C42F7D"/>
    <w:rsid w:val="00C706BB"/>
    <w:rsid w:val="00C728A3"/>
    <w:rsid w:val="00C75F32"/>
    <w:rsid w:val="00C805A6"/>
    <w:rsid w:val="00C94786"/>
    <w:rsid w:val="00CC2B0E"/>
    <w:rsid w:val="00D041BC"/>
    <w:rsid w:val="00D11AD3"/>
    <w:rsid w:val="00D164DA"/>
    <w:rsid w:val="00D21740"/>
    <w:rsid w:val="00D2247E"/>
    <w:rsid w:val="00D93535"/>
    <w:rsid w:val="00DA6D2F"/>
    <w:rsid w:val="00DA780C"/>
    <w:rsid w:val="00DB06B6"/>
    <w:rsid w:val="00DC51F9"/>
    <w:rsid w:val="00DE0E37"/>
    <w:rsid w:val="00DE1561"/>
    <w:rsid w:val="00DE1C2C"/>
    <w:rsid w:val="00DE2C16"/>
    <w:rsid w:val="00DE490E"/>
    <w:rsid w:val="00E02E66"/>
    <w:rsid w:val="00E15A61"/>
    <w:rsid w:val="00E173F6"/>
    <w:rsid w:val="00E745F8"/>
    <w:rsid w:val="00EA1DB7"/>
    <w:rsid w:val="00ED48B2"/>
    <w:rsid w:val="00F1052A"/>
    <w:rsid w:val="00F144D1"/>
    <w:rsid w:val="00F47752"/>
    <w:rsid w:val="00F60088"/>
    <w:rsid w:val="00F63D33"/>
    <w:rsid w:val="00F77C44"/>
    <w:rsid w:val="00FA1CAF"/>
    <w:rsid w:val="00FC2C91"/>
    <w:rsid w:val="00FE79FA"/>
    <w:rsid w:val="00FF5195"/>
    <w:rsid w:val="00FF7C5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  <w:ind w:firstLine="284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header" w:uiPriority="0"/>
    <w:lsdException w:name="footer" w:uiPriority="0"/>
    <w:lsdException w:name="caption" w:uiPriority="0" w:qFormat="1"/>
    <w:lsdException w:name="page number" w:uiPriority="0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Indent 3" w:uiPriority="0"/>
    <w:lsdException w:name="Hyperlink" w:uiPriority="0"/>
    <w:lsdException w:name="FollowedHyperlink" w:uiPriority="0"/>
    <w:lsdException w:name="Strong" w:semiHidden="0" w:uiPriority="0" w:unhideWhenUsed="0" w:qFormat="1"/>
    <w:lsdException w:name="Emphasis" w:semiHidden="0" w:uiPriority="0" w:unhideWhenUsed="0" w:qFormat="1"/>
    <w:lsdException w:name="Normal (Web)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F3803"/>
    <w:pPr>
      <w:spacing w:after="0" w:line="240" w:lineRule="auto"/>
      <w:ind w:firstLine="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2F3803"/>
    <w:pPr>
      <w:keepNext/>
      <w:spacing w:before="240" w:after="60"/>
      <w:outlineLvl w:val="0"/>
    </w:pPr>
    <w:rPr>
      <w:rFonts w:ascii="Arial" w:hAnsi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2F3803"/>
    <w:pPr>
      <w:keepNext/>
      <w:tabs>
        <w:tab w:val="num" w:pos="0"/>
      </w:tabs>
      <w:ind w:left="576" w:hanging="576"/>
      <w:jc w:val="both"/>
      <w:outlineLvl w:val="1"/>
    </w:pPr>
    <w:rPr>
      <w:b/>
      <w:sz w:val="28"/>
      <w:lang w:eastAsia="zh-CN"/>
    </w:rPr>
  </w:style>
  <w:style w:type="paragraph" w:styleId="9">
    <w:name w:val="heading 9"/>
    <w:basedOn w:val="a"/>
    <w:next w:val="a"/>
    <w:link w:val="90"/>
    <w:qFormat/>
    <w:rsid w:val="002F3803"/>
    <w:pPr>
      <w:tabs>
        <w:tab w:val="num" w:pos="0"/>
      </w:tabs>
      <w:spacing w:before="240" w:after="60"/>
      <w:ind w:left="1584" w:hanging="1584"/>
      <w:outlineLvl w:val="8"/>
    </w:pPr>
    <w:rPr>
      <w:rFonts w:ascii="Cambria" w:hAnsi="Cambria"/>
      <w:sz w:val="20"/>
      <w:szCs w:val="20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F3803"/>
    <w:rPr>
      <w:rFonts w:ascii="Arial" w:eastAsia="Times New Roman" w:hAnsi="Arial" w:cs="Times New Roman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rsid w:val="002F3803"/>
    <w:rPr>
      <w:rFonts w:ascii="Times New Roman" w:eastAsia="Times New Roman" w:hAnsi="Times New Roman" w:cs="Times New Roman"/>
      <w:b/>
      <w:sz w:val="28"/>
      <w:szCs w:val="24"/>
      <w:lang w:eastAsia="zh-CN"/>
    </w:rPr>
  </w:style>
  <w:style w:type="character" w:customStyle="1" w:styleId="90">
    <w:name w:val="Заголовок 9 Знак"/>
    <w:basedOn w:val="a0"/>
    <w:link w:val="9"/>
    <w:rsid w:val="002F3803"/>
    <w:rPr>
      <w:rFonts w:ascii="Cambria" w:eastAsia="Times New Roman" w:hAnsi="Cambria" w:cs="Times New Roman"/>
      <w:sz w:val="20"/>
      <w:szCs w:val="20"/>
      <w:lang w:eastAsia="zh-CN"/>
    </w:rPr>
  </w:style>
  <w:style w:type="paragraph" w:customStyle="1" w:styleId="a3">
    <w:name w:val="Таблицы (моноширинный)"/>
    <w:basedOn w:val="a"/>
    <w:next w:val="a"/>
    <w:rsid w:val="002F3803"/>
    <w:pPr>
      <w:widowControl w:val="0"/>
      <w:autoSpaceDE w:val="0"/>
      <w:autoSpaceDN w:val="0"/>
      <w:jc w:val="both"/>
    </w:pPr>
    <w:rPr>
      <w:rFonts w:ascii="Courier New" w:hAnsi="Courier New" w:cs="Courier New"/>
      <w:sz w:val="20"/>
      <w:szCs w:val="20"/>
    </w:rPr>
  </w:style>
  <w:style w:type="character" w:customStyle="1" w:styleId="a4">
    <w:name w:val="Цветовое выделение"/>
    <w:rsid w:val="002F3803"/>
    <w:rPr>
      <w:b/>
      <w:bCs/>
      <w:color w:val="26282F"/>
      <w:sz w:val="26"/>
      <w:szCs w:val="26"/>
    </w:rPr>
  </w:style>
  <w:style w:type="paragraph" w:customStyle="1" w:styleId="a5">
    <w:name w:val="Нормальный (таблица)"/>
    <w:basedOn w:val="a"/>
    <w:next w:val="a"/>
    <w:rsid w:val="002F3803"/>
    <w:pPr>
      <w:widowControl w:val="0"/>
      <w:autoSpaceDE w:val="0"/>
      <w:autoSpaceDN w:val="0"/>
      <w:adjustRightInd w:val="0"/>
      <w:jc w:val="both"/>
    </w:pPr>
    <w:rPr>
      <w:rFonts w:ascii="Arial" w:hAnsi="Arial" w:cs="Arial"/>
    </w:rPr>
  </w:style>
  <w:style w:type="character" w:customStyle="1" w:styleId="a6">
    <w:name w:val="Гипертекстовая ссылка"/>
    <w:rsid w:val="002F3803"/>
    <w:rPr>
      <w:b/>
      <w:bCs/>
      <w:color w:val="106BBE"/>
      <w:sz w:val="26"/>
      <w:szCs w:val="26"/>
    </w:rPr>
  </w:style>
  <w:style w:type="paragraph" w:styleId="a7">
    <w:name w:val="Balloon Text"/>
    <w:basedOn w:val="a"/>
    <w:link w:val="a8"/>
    <w:rsid w:val="002F3803"/>
    <w:rPr>
      <w:rFonts w:ascii="Tahoma" w:hAnsi="Tahoma"/>
      <w:sz w:val="16"/>
      <w:szCs w:val="16"/>
    </w:rPr>
  </w:style>
  <w:style w:type="character" w:customStyle="1" w:styleId="a8">
    <w:name w:val="Текст выноски Знак"/>
    <w:basedOn w:val="a0"/>
    <w:link w:val="a7"/>
    <w:rsid w:val="002F3803"/>
    <w:rPr>
      <w:rFonts w:ascii="Tahoma" w:eastAsia="Times New Roman" w:hAnsi="Tahoma" w:cs="Times New Roman"/>
      <w:sz w:val="16"/>
      <w:szCs w:val="16"/>
      <w:lang w:eastAsia="ru-RU"/>
    </w:rPr>
  </w:style>
  <w:style w:type="table" w:styleId="a9">
    <w:name w:val="Table Grid"/>
    <w:basedOn w:val="a1"/>
    <w:rsid w:val="002F3803"/>
    <w:pPr>
      <w:spacing w:after="0" w:line="240" w:lineRule="auto"/>
      <w:ind w:firstLine="0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">
    <w:name w:val="Нет списка1"/>
    <w:next w:val="a2"/>
    <w:uiPriority w:val="99"/>
    <w:semiHidden/>
    <w:unhideWhenUsed/>
    <w:rsid w:val="002F3803"/>
  </w:style>
  <w:style w:type="paragraph" w:customStyle="1" w:styleId="ConsPlusNormal">
    <w:name w:val="ConsPlusNormal"/>
    <w:link w:val="ConsPlusNormal0"/>
    <w:rsid w:val="002F3803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styleId="aa">
    <w:name w:val="Hyperlink"/>
    <w:unhideWhenUsed/>
    <w:rsid w:val="002F3803"/>
    <w:rPr>
      <w:color w:val="0000FF"/>
      <w:u w:val="single"/>
    </w:rPr>
  </w:style>
  <w:style w:type="paragraph" w:styleId="ab">
    <w:name w:val="Normal (Web)"/>
    <w:basedOn w:val="a"/>
    <w:rsid w:val="002F3803"/>
    <w:pPr>
      <w:spacing w:before="100" w:beforeAutospacing="1" w:after="100" w:afterAutospacing="1"/>
    </w:pPr>
  </w:style>
  <w:style w:type="character" w:styleId="ac">
    <w:name w:val="Strong"/>
    <w:qFormat/>
    <w:rsid w:val="002F3803"/>
    <w:rPr>
      <w:b/>
      <w:bCs/>
    </w:rPr>
  </w:style>
  <w:style w:type="paragraph" w:styleId="ad">
    <w:name w:val="No Spacing"/>
    <w:uiPriority w:val="1"/>
    <w:qFormat/>
    <w:rsid w:val="002F3803"/>
    <w:pPr>
      <w:spacing w:after="0" w:line="240" w:lineRule="auto"/>
      <w:ind w:firstLine="0"/>
    </w:pPr>
    <w:rPr>
      <w:rFonts w:ascii="Calibri" w:eastAsia="Calibri" w:hAnsi="Calibri" w:cs="Times New Roman"/>
    </w:rPr>
  </w:style>
  <w:style w:type="paragraph" w:customStyle="1" w:styleId="Style7">
    <w:name w:val="Style7"/>
    <w:basedOn w:val="a"/>
    <w:rsid w:val="002F3803"/>
    <w:pPr>
      <w:widowControl w:val="0"/>
      <w:autoSpaceDE w:val="0"/>
      <w:autoSpaceDN w:val="0"/>
      <w:adjustRightInd w:val="0"/>
      <w:spacing w:line="269" w:lineRule="exact"/>
      <w:ind w:firstLine="710"/>
      <w:jc w:val="both"/>
    </w:pPr>
    <w:rPr>
      <w:rFonts w:ascii="Microsoft Sans Serif" w:hAnsi="Microsoft Sans Serif" w:cs="Microsoft Sans Serif"/>
    </w:rPr>
  </w:style>
  <w:style w:type="character" w:customStyle="1" w:styleId="FontStyle47">
    <w:name w:val="Font Style47"/>
    <w:rsid w:val="002F3803"/>
    <w:rPr>
      <w:rFonts w:ascii="Times New Roman" w:hAnsi="Times New Roman" w:cs="Times New Roman"/>
      <w:sz w:val="22"/>
      <w:szCs w:val="22"/>
    </w:rPr>
  </w:style>
  <w:style w:type="character" w:customStyle="1" w:styleId="ConsPlusNormal0">
    <w:name w:val="ConsPlusNormal Знак"/>
    <w:link w:val="ConsPlusNormal"/>
    <w:locked/>
    <w:rsid w:val="002F3803"/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Title">
    <w:name w:val="ConsTitle"/>
    <w:uiPriority w:val="99"/>
    <w:rsid w:val="002F3803"/>
    <w:pPr>
      <w:widowControl w:val="0"/>
      <w:tabs>
        <w:tab w:val="left" w:pos="1701"/>
      </w:tabs>
      <w:autoSpaceDE w:val="0"/>
      <w:autoSpaceDN w:val="0"/>
      <w:adjustRightInd w:val="0"/>
      <w:spacing w:after="0" w:line="240" w:lineRule="auto"/>
      <w:ind w:firstLine="0"/>
      <w:jc w:val="both"/>
    </w:pPr>
    <w:rPr>
      <w:rFonts w:ascii="Times New Roman" w:eastAsia="Times New Roman" w:hAnsi="Times New Roman" w:cs="Times New Roman"/>
      <w:bCs/>
      <w:sz w:val="28"/>
      <w:szCs w:val="28"/>
      <w:lang w:eastAsia="ru-RU"/>
    </w:rPr>
  </w:style>
  <w:style w:type="paragraph" w:customStyle="1" w:styleId="ae">
    <w:name w:val="Заголовок"/>
    <w:basedOn w:val="a"/>
    <w:next w:val="af"/>
    <w:rsid w:val="002F3803"/>
    <w:pPr>
      <w:keepNext/>
      <w:suppressAutoHyphens/>
      <w:spacing w:before="240" w:after="120"/>
    </w:pPr>
    <w:rPr>
      <w:rFonts w:ascii="Arial" w:eastAsia="Arial Unicode MS" w:hAnsi="Arial" w:cs="Tahoma"/>
      <w:sz w:val="28"/>
      <w:szCs w:val="28"/>
      <w:lang w:eastAsia="ar-SA"/>
    </w:rPr>
  </w:style>
  <w:style w:type="paragraph" w:styleId="af">
    <w:name w:val="Body Text"/>
    <w:basedOn w:val="a"/>
    <w:link w:val="af0"/>
    <w:unhideWhenUsed/>
    <w:rsid w:val="002F3803"/>
    <w:pPr>
      <w:spacing w:after="120" w:line="276" w:lineRule="auto"/>
    </w:pPr>
    <w:rPr>
      <w:rFonts w:ascii="Calibri" w:eastAsia="Calibri" w:hAnsi="Calibri"/>
      <w:sz w:val="22"/>
      <w:szCs w:val="22"/>
      <w:lang w:eastAsia="en-US"/>
    </w:rPr>
  </w:style>
  <w:style w:type="character" w:customStyle="1" w:styleId="af0">
    <w:name w:val="Основной текст Знак"/>
    <w:basedOn w:val="a0"/>
    <w:link w:val="af"/>
    <w:rsid w:val="002F3803"/>
    <w:rPr>
      <w:rFonts w:ascii="Calibri" w:eastAsia="Calibri" w:hAnsi="Calibri" w:cs="Times New Roman"/>
    </w:rPr>
  </w:style>
  <w:style w:type="paragraph" w:styleId="af1">
    <w:name w:val="List Paragraph"/>
    <w:basedOn w:val="a"/>
    <w:uiPriority w:val="34"/>
    <w:qFormat/>
    <w:rsid w:val="002F3803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customStyle="1" w:styleId="ConsPlusTitle">
    <w:name w:val="ConsPlusTitle"/>
    <w:rsid w:val="002F3803"/>
    <w:pPr>
      <w:widowControl w:val="0"/>
      <w:autoSpaceDE w:val="0"/>
      <w:autoSpaceDN w:val="0"/>
      <w:adjustRightInd w:val="0"/>
      <w:spacing w:after="0" w:line="240" w:lineRule="auto"/>
      <w:ind w:firstLine="0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ConsPlusNonformat">
    <w:name w:val="ConsPlusNonformat"/>
    <w:rsid w:val="002F3803"/>
    <w:pPr>
      <w:widowControl w:val="0"/>
      <w:autoSpaceDE w:val="0"/>
      <w:autoSpaceDN w:val="0"/>
      <w:adjustRightInd w:val="0"/>
      <w:spacing w:after="0" w:line="240" w:lineRule="auto"/>
      <w:ind w:firstLine="0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12">
    <w:name w:val="нум список 1"/>
    <w:basedOn w:val="a"/>
    <w:rsid w:val="002F3803"/>
    <w:pPr>
      <w:tabs>
        <w:tab w:val="left" w:pos="360"/>
      </w:tabs>
      <w:spacing w:before="120" w:after="120"/>
      <w:jc w:val="both"/>
    </w:pPr>
    <w:rPr>
      <w:szCs w:val="20"/>
      <w:lang w:eastAsia="ar-SA"/>
    </w:rPr>
  </w:style>
  <w:style w:type="paragraph" w:styleId="af2">
    <w:name w:val="Body Text Indent"/>
    <w:basedOn w:val="a"/>
    <w:link w:val="af3"/>
    <w:unhideWhenUsed/>
    <w:rsid w:val="002F3803"/>
    <w:pPr>
      <w:spacing w:after="120" w:line="276" w:lineRule="auto"/>
      <w:ind w:left="283"/>
    </w:pPr>
    <w:rPr>
      <w:rFonts w:ascii="Calibri" w:eastAsia="Calibri" w:hAnsi="Calibri"/>
      <w:sz w:val="22"/>
      <w:szCs w:val="22"/>
      <w:lang w:eastAsia="en-US"/>
    </w:rPr>
  </w:style>
  <w:style w:type="character" w:customStyle="1" w:styleId="af3">
    <w:name w:val="Основной текст с отступом Знак"/>
    <w:basedOn w:val="a0"/>
    <w:link w:val="af2"/>
    <w:rsid w:val="002F3803"/>
    <w:rPr>
      <w:rFonts w:ascii="Calibri" w:eastAsia="Calibri" w:hAnsi="Calibri" w:cs="Times New Roman"/>
    </w:rPr>
  </w:style>
  <w:style w:type="paragraph" w:styleId="af4">
    <w:name w:val="header"/>
    <w:basedOn w:val="a"/>
    <w:link w:val="af5"/>
    <w:rsid w:val="002F3803"/>
    <w:pPr>
      <w:tabs>
        <w:tab w:val="center" w:pos="4677"/>
        <w:tab w:val="right" w:pos="9355"/>
      </w:tabs>
    </w:pPr>
  </w:style>
  <w:style w:type="character" w:customStyle="1" w:styleId="af5">
    <w:name w:val="Верхний колонтитул Знак"/>
    <w:basedOn w:val="a0"/>
    <w:link w:val="af4"/>
    <w:rsid w:val="002F380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Body Text Indent 3"/>
    <w:basedOn w:val="a"/>
    <w:link w:val="30"/>
    <w:rsid w:val="002F3803"/>
    <w:pPr>
      <w:spacing w:after="120" w:line="276" w:lineRule="auto"/>
      <w:ind w:left="283"/>
    </w:pPr>
    <w:rPr>
      <w:rFonts w:ascii="Calibri" w:eastAsia="Calibri" w:hAnsi="Calibri"/>
      <w:sz w:val="16"/>
      <w:szCs w:val="16"/>
      <w:lang w:eastAsia="en-US"/>
    </w:rPr>
  </w:style>
  <w:style w:type="character" w:customStyle="1" w:styleId="30">
    <w:name w:val="Основной текст с отступом 3 Знак"/>
    <w:basedOn w:val="a0"/>
    <w:link w:val="3"/>
    <w:rsid w:val="002F3803"/>
    <w:rPr>
      <w:rFonts w:ascii="Calibri" w:eastAsia="Calibri" w:hAnsi="Calibri" w:cs="Times New Roman"/>
      <w:sz w:val="16"/>
      <w:szCs w:val="16"/>
    </w:rPr>
  </w:style>
  <w:style w:type="paragraph" w:styleId="af6">
    <w:name w:val="footer"/>
    <w:basedOn w:val="a"/>
    <w:link w:val="af7"/>
    <w:rsid w:val="002F3803"/>
    <w:pPr>
      <w:tabs>
        <w:tab w:val="center" w:pos="4677"/>
        <w:tab w:val="right" w:pos="9355"/>
      </w:tabs>
    </w:pPr>
    <w:rPr>
      <w:sz w:val="20"/>
      <w:szCs w:val="20"/>
    </w:rPr>
  </w:style>
  <w:style w:type="character" w:customStyle="1" w:styleId="af7">
    <w:name w:val="Нижний колонтитул Знак"/>
    <w:basedOn w:val="a0"/>
    <w:link w:val="af6"/>
    <w:rsid w:val="002F3803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8">
    <w:name w:val="page number"/>
    <w:rsid w:val="002F3803"/>
  </w:style>
  <w:style w:type="character" w:customStyle="1" w:styleId="Absatz-Standardschriftart">
    <w:name w:val="Absatz-Standardschriftart"/>
    <w:rsid w:val="002F3803"/>
  </w:style>
  <w:style w:type="character" w:customStyle="1" w:styleId="WW-Absatz-Standardschriftart">
    <w:name w:val="WW-Absatz-Standardschriftart"/>
    <w:rsid w:val="002F3803"/>
  </w:style>
  <w:style w:type="character" w:customStyle="1" w:styleId="WW-Absatz-Standardschriftart1">
    <w:name w:val="WW-Absatz-Standardschriftart1"/>
    <w:rsid w:val="002F3803"/>
  </w:style>
  <w:style w:type="character" w:customStyle="1" w:styleId="WW-Absatz-Standardschriftart11">
    <w:name w:val="WW-Absatz-Standardschriftart11"/>
    <w:rsid w:val="002F3803"/>
  </w:style>
  <w:style w:type="character" w:customStyle="1" w:styleId="WW-Absatz-Standardschriftart111">
    <w:name w:val="WW-Absatz-Standardschriftart111"/>
    <w:rsid w:val="002F3803"/>
  </w:style>
  <w:style w:type="character" w:customStyle="1" w:styleId="WW-Absatz-Standardschriftart1111">
    <w:name w:val="WW-Absatz-Standardschriftart1111"/>
    <w:rsid w:val="002F3803"/>
  </w:style>
  <w:style w:type="character" w:customStyle="1" w:styleId="WW-Absatz-Standardschriftart11111">
    <w:name w:val="WW-Absatz-Standardschriftart11111"/>
    <w:rsid w:val="002F3803"/>
  </w:style>
  <w:style w:type="character" w:customStyle="1" w:styleId="WW-Absatz-Standardschriftart111111">
    <w:name w:val="WW-Absatz-Standardschriftart111111"/>
    <w:rsid w:val="002F3803"/>
  </w:style>
  <w:style w:type="character" w:customStyle="1" w:styleId="WW-Absatz-Standardschriftart1111111">
    <w:name w:val="WW-Absatz-Standardschriftart1111111"/>
    <w:rsid w:val="002F3803"/>
  </w:style>
  <w:style w:type="character" w:customStyle="1" w:styleId="21">
    <w:name w:val="Основной шрифт абзаца2"/>
    <w:rsid w:val="002F3803"/>
  </w:style>
  <w:style w:type="character" w:customStyle="1" w:styleId="WW-Absatz-Standardschriftart11111111">
    <w:name w:val="WW-Absatz-Standardschriftart11111111"/>
    <w:rsid w:val="002F3803"/>
  </w:style>
  <w:style w:type="character" w:customStyle="1" w:styleId="WW-Absatz-Standardschriftart111111111">
    <w:name w:val="WW-Absatz-Standardschriftart111111111"/>
    <w:rsid w:val="002F3803"/>
  </w:style>
  <w:style w:type="character" w:customStyle="1" w:styleId="WW-Absatz-Standardschriftart1111111111">
    <w:name w:val="WW-Absatz-Standardschriftart1111111111"/>
    <w:rsid w:val="002F3803"/>
  </w:style>
  <w:style w:type="character" w:customStyle="1" w:styleId="WW-Absatz-Standardschriftart11111111111">
    <w:name w:val="WW-Absatz-Standardschriftart11111111111"/>
    <w:rsid w:val="002F3803"/>
  </w:style>
  <w:style w:type="character" w:customStyle="1" w:styleId="13">
    <w:name w:val="Основной шрифт абзаца1"/>
    <w:rsid w:val="002F3803"/>
  </w:style>
  <w:style w:type="character" w:customStyle="1" w:styleId="af9">
    <w:name w:val="Текст сноски Знак"/>
    <w:rsid w:val="002F3803"/>
  </w:style>
  <w:style w:type="character" w:customStyle="1" w:styleId="textdefault">
    <w:name w:val="text_default"/>
    <w:rsid w:val="002F3803"/>
    <w:rPr>
      <w:rFonts w:ascii="Arial" w:hAnsi="Arial"/>
      <w:color w:val="000000"/>
      <w:sz w:val="21"/>
      <w:u w:val="none"/>
    </w:rPr>
  </w:style>
  <w:style w:type="character" w:customStyle="1" w:styleId="url1">
    <w:name w:val="url1"/>
    <w:rsid w:val="002F3803"/>
    <w:rPr>
      <w:color w:val="006600"/>
    </w:rPr>
  </w:style>
  <w:style w:type="character" w:customStyle="1" w:styleId="afa">
    <w:name w:val="Название Знак"/>
    <w:rsid w:val="002F3803"/>
    <w:rPr>
      <w:b/>
      <w:sz w:val="28"/>
    </w:rPr>
  </w:style>
  <w:style w:type="character" w:customStyle="1" w:styleId="31">
    <w:name w:val="Основной текст 3 Знак"/>
    <w:rsid w:val="002F3803"/>
    <w:rPr>
      <w:sz w:val="16"/>
    </w:rPr>
  </w:style>
  <w:style w:type="character" w:customStyle="1" w:styleId="22">
    <w:name w:val="Основной текст с отступом 2 Знак"/>
    <w:rsid w:val="002F3803"/>
    <w:rPr>
      <w:sz w:val="24"/>
    </w:rPr>
  </w:style>
  <w:style w:type="character" w:customStyle="1" w:styleId="bold1">
    <w:name w:val="bold1"/>
    <w:rsid w:val="002F3803"/>
    <w:rPr>
      <w:rFonts w:ascii="Tahoma" w:hAnsi="Tahoma"/>
      <w:b/>
      <w:color w:val="343434"/>
      <w:sz w:val="17"/>
    </w:rPr>
  </w:style>
  <w:style w:type="character" w:customStyle="1" w:styleId="23">
    <w:name w:val="Основной текст 2 Знак"/>
    <w:rsid w:val="002F3803"/>
    <w:rPr>
      <w:sz w:val="24"/>
    </w:rPr>
  </w:style>
  <w:style w:type="character" w:styleId="afb">
    <w:name w:val="Emphasis"/>
    <w:qFormat/>
    <w:rsid w:val="002F3803"/>
    <w:rPr>
      <w:i/>
    </w:rPr>
  </w:style>
  <w:style w:type="character" w:styleId="afc">
    <w:name w:val="FollowedHyperlink"/>
    <w:rsid w:val="002F3803"/>
    <w:rPr>
      <w:color w:val="800080"/>
      <w:u w:val="single"/>
    </w:rPr>
  </w:style>
  <w:style w:type="character" w:customStyle="1" w:styleId="14">
    <w:name w:val="Текст сноски Знак1"/>
    <w:rsid w:val="002F3803"/>
    <w:rPr>
      <w:rFonts w:ascii="Times New Roman" w:hAnsi="Times New Roman"/>
      <w:sz w:val="20"/>
    </w:rPr>
  </w:style>
  <w:style w:type="character" w:customStyle="1" w:styleId="15">
    <w:name w:val="Основной текст Знак1"/>
    <w:rsid w:val="002F3803"/>
    <w:rPr>
      <w:rFonts w:ascii="Times New Roman" w:hAnsi="Times New Roman"/>
      <w:sz w:val="24"/>
    </w:rPr>
  </w:style>
  <w:style w:type="paragraph" w:styleId="afd">
    <w:name w:val="List"/>
    <w:basedOn w:val="af"/>
    <w:rsid w:val="002F3803"/>
    <w:pPr>
      <w:spacing w:line="240" w:lineRule="auto"/>
    </w:pPr>
    <w:rPr>
      <w:rFonts w:ascii="Times New Roman" w:eastAsia="Times New Roman" w:hAnsi="Times New Roman" w:cs="Mangal"/>
      <w:sz w:val="24"/>
      <w:szCs w:val="20"/>
      <w:lang w:eastAsia="zh-CN"/>
    </w:rPr>
  </w:style>
  <w:style w:type="paragraph" w:styleId="afe">
    <w:name w:val="caption"/>
    <w:basedOn w:val="a"/>
    <w:qFormat/>
    <w:rsid w:val="002F3803"/>
    <w:pPr>
      <w:suppressLineNumbers/>
      <w:spacing w:before="120" w:after="120"/>
    </w:pPr>
    <w:rPr>
      <w:rFonts w:cs="Mangal"/>
      <w:i/>
      <w:iCs/>
      <w:lang w:eastAsia="zh-CN"/>
    </w:rPr>
  </w:style>
  <w:style w:type="paragraph" w:customStyle="1" w:styleId="24">
    <w:name w:val="Указатель2"/>
    <w:basedOn w:val="a"/>
    <w:rsid w:val="002F3803"/>
    <w:pPr>
      <w:suppressLineNumbers/>
    </w:pPr>
    <w:rPr>
      <w:rFonts w:cs="Mangal"/>
      <w:lang w:eastAsia="zh-CN"/>
    </w:rPr>
  </w:style>
  <w:style w:type="paragraph" w:customStyle="1" w:styleId="16">
    <w:name w:val="Название объекта1"/>
    <w:basedOn w:val="a"/>
    <w:rsid w:val="002F3803"/>
    <w:pPr>
      <w:jc w:val="center"/>
    </w:pPr>
    <w:rPr>
      <w:b/>
      <w:bCs/>
      <w:sz w:val="28"/>
      <w:szCs w:val="28"/>
      <w:lang w:eastAsia="zh-CN"/>
    </w:rPr>
  </w:style>
  <w:style w:type="paragraph" w:customStyle="1" w:styleId="17">
    <w:name w:val="Указатель1"/>
    <w:basedOn w:val="a"/>
    <w:rsid w:val="002F3803"/>
    <w:pPr>
      <w:suppressLineNumbers/>
    </w:pPr>
    <w:rPr>
      <w:rFonts w:cs="Mangal"/>
      <w:lang w:eastAsia="zh-CN"/>
    </w:rPr>
  </w:style>
  <w:style w:type="paragraph" w:customStyle="1" w:styleId="aff">
    <w:name w:val="Текст документа"/>
    <w:basedOn w:val="a"/>
    <w:rsid w:val="002F3803"/>
    <w:pPr>
      <w:ind w:firstLine="709"/>
      <w:jc w:val="both"/>
    </w:pPr>
    <w:rPr>
      <w:sz w:val="28"/>
      <w:szCs w:val="28"/>
      <w:lang w:eastAsia="zh-CN"/>
    </w:rPr>
  </w:style>
  <w:style w:type="paragraph" w:customStyle="1" w:styleId="ConsPlusCell">
    <w:name w:val="ConsPlusCell"/>
    <w:rsid w:val="002F3803"/>
    <w:pPr>
      <w:widowControl w:val="0"/>
      <w:suppressAutoHyphens/>
      <w:autoSpaceDE w:val="0"/>
      <w:spacing w:after="0" w:line="240" w:lineRule="atLeast"/>
      <w:ind w:firstLine="0"/>
    </w:pPr>
    <w:rPr>
      <w:rFonts w:ascii="Arial" w:eastAsia="Times New Roman" w:hAnsi="Arial" w:cs="Arial"/>
      <w:sz w:val="20"/>
      <w:szCs w:val="20"/>
      <w:lang w:eastAsia="zh-CN"/>
    </w:rPr>
  </w:style>
  <w:style w:type="paragraph" w:styleId="aff0">
    <w:name w:val="footnote text"/>
    <w:basedOn w:val="a"/>
    <w:link w:val="25"/>
    <w:rsid w:val="002F3803"/>
    <w:rPr>
      <w:sz w:val="20"/>
      <w:szCs w:val="20"/>
      <w:lang w:eastAsia="zh-CN"/>
    </w:rPr>
  </w:style>
  <w:style w:type="character" w:customStyle="1" w:styleId="25">
    <w:name w:val="Текст сноски Знак2"/>
    <w:basedOn w:val="a0"/>
    <w:link w:val="aff0"/>
    <w:rsid w:val="002F3803"/>
    <w:rPr>
      <w:rFonts w:ascii="Times New Roman" w:eastAsia="Times New Roman" w:hAnsi="Times New Roman" w:cs="Times New Roman"/>
      <w:sz w:val="20"/>
      <w:szCs w:val="20"/>
      <w:lang w:eastAsia="zh-CN"/>
    </w:rPr>
  </w:style>
  <w:style w:type="paragraph" w:customStyle="1" w:styleId="aff1">
    <w:name w:val="основной текст"/>
    <w:basedOn w:val="a"/>
    <w:next w:val="a"/>
    <w:rsid w:val="002F3803"/>
    <w:pPr>
      <w:suppressAutoHyphens/>
      <w:spacing w:line="360" w:lineRule="auto"/>
      <w:ind w:firstLine="709"/>
      <w:jc w:val="both"/>
    </w:pPr>
    <w:rPr>
      <w:sz w:val="28"/>
      <w:szCs w:val="20"/>
      <w:lang w:eastAsia="zh-CN"/>
    </w:rPr>
  </w:style>
  <w:style w:type="paragraph" w:customStyle="1" w:styleId="text">
    <w:name w:val="text"/>
    <w:basedOn w:val="a"/>
    <w:rsid w:val="002F3803"/>
    <w:pPr>
      <w:spacing w:before="280" w:after="280"/>
    </w:pPr>
    <w:rPr>
      <w:lang w:eastAsia="zh-CN"/>
    </w:rPr>
  </w:style>
  <w:style w:type="paragraph" w:customStyle="1" w:styleId="18">
    <w:name w:val="Без интервала1"/>
    <w:rsid w:val="002F3803"/>
    <w:pPr>
      <w:suppressAutoHyphens/>
      <w:spacing w:after="0" w:line="240" w:lineRule="atLeast"/>
      <w:ind w:firstLine="0"/>
    </w:pPr>
    <w:rPr>
      <w:rFonts w:ascii="Calibri" w:eastAsia="Times New Roman" w:hAnsi="Calibri" w:cs="Calibri"/>
      <w:lang w:eastAsia="zh-CN"/>
    </w:rPr>
  </w:style>
  <w:style w:type="paragraph" w:customStyle="1" w:styleId="19">
    <w:name w:val="Абзац списка1"/>
    <w:basedOn w:val="a"/>
    <w:rsid w:val="002F3803"/>
    <w:pPr>
      <w:spacing w:after="200" w:line="276" w:lineRule="auto"/>
      <w:ind w:left="720"/>
      <w:contextualSpacing/>
    </w:pPr>
    <w:rPr>
      <w:rFonts w:ascii="Calibri" w:hAnsi="Calibri" w:cs="Calibri"/>
      <w:sz w:val="22"/>
      <w:szCs w:val="22"/>
      <w:lang w:eastAsia="zh-CN"/>
    </w:rPr>
  </w:style>
  <w:style w:type="paragraph" w:customStyle="1" w:styleId="aff2">
    <w:name w:val="ФИРМЕННЫЙ"/>
    <w:basedOn w:val="a"/>
    <w:rsid w:val="002F3803"/>
    <w:pPr>
      <w:ind w:firstLine="720"/>
      <w:jc w:val="both"/>
    </w:pPr>
    <w:rPr>
      <w:sz w:val="28"/>
      <w:lang w:eastAsia="zh-CN"/>
    </w:rPr>
  </w:style>
  <w:style w:type="paragraph" w:customStyle="1" w:styleId="BodyText21">
    <w:name w:val="Body Text 21"/>
    <w:basedOn w:val="a"/>
    <w:rsid w:val="002F3803"/>
    <w:pPr>
      <w:overflowPunct w:val="0"/>
      <w:autoSpaceDE w:val="0"/>
      <w:jc w:val="both"/>
      <w:textAlignment w:val="baseline"/>
    </w:pPr>
    <w:rPr>
      <w:sz w:val="28"/>
      <w:szCs w:val="20"/>
      <w:lang w:eastAsia="zh-CN"/>
    </w:rPr>
  </w:style>
  <w:style w:type="paragraph" w:customStyle="1" w:styleId="310">
    <w:name w:val="Основной текст 31"/>
    <w:basedOn w:val="a"/>
    <w:rsid w:val="002F3803"/>
    <w:pPr>
      <w:spacing w:after="120"/>
    </w:pPr>
    <w:rPr>
      <w:sz w:val="16"/>
      <w:szCs w:val="16"/>
      <w:lang w:eastAsia="zh-CN"/>
    </w:rPr>
  </w:style>
  <w:style w:type="paragraph" w:customStyle="1" w:styleId="1a">
    <w:name w:val="заголовок 1"/>
    <w:basedOn w:val="a"/>
    <w:next w:val="a"/>
    <w:rsid w:val="002F3803"/>
    <w:pPr>
      <w:keepNext/>
    </w:pPr>
    <w:rPr>
      <w:b/>
      <w:bCs/>
      <w:sz w:val="28"/>
      <w:szCs w:val="28"/>
      <w:lang w:eastAsia="zh-CN"/>
    </w:rPr>
  </w:style>
  <w:style w:type="paragraph" w:customStyle="1" w:styleId="210">
    <w:name w:val="Основной текст с отступом 21"/>
    <w:basedOn w:val="a"/>
    <w:rsid w:val="002F3803"/>
    <w:pPr>
      <w:spacing w:after="120" w:line="480" w:lineRule="auto"/>
      <w:ind w:left="283"/>
    </w:pPr>
    <w:rPr>
      <w:sz w:val="28"/>
      <w:lang w:eastAsia="zh-CN"/>
    </w:rPr>
  </w:style>
  <w:style w:type="paragraph" w:customStyle="1" w:styleId="211">
    <w:name w:val="Основной текст 21"/>
    <w:basedOn w:val="a"/>
    <w:rsid w:val="002F3803"/>
    <w:pPr>
      <w:spacing w:after="120" w:line="480" w:lineRule="auto"/>
    </w:pPr>
    <w:rPr>
      <w:sz w:val="28"/>
      <w:lang w:eastAsia="zh-CN"/>
    </w:rPr>
  </w:style>
  <w:style w:type="paragraph" w:customStyle="1" w:styleId="26">
    <w:name w:val="мой2"/>
    <w:basedOn w:val="a"/>
    <w:rsid w:val="002F3803"/>
    <w:pPr>
      <w:ind w:firstLine="720"/>
      <w:jc w:val="both"/>
    </w:pPr>
    <w:rPr>
      <w:sz w:val="28"/>
      <w:szCs w:val="20"/>
      <w:lang w:eastAsia="zh-CN"/>
    </w:rPr>
  </w:style>
  <w:style w:type="paragraph" w:customStyle="1" w:styleId="27">
    <w:name w:val="ìîé2"/>
    <w:basedOn w:val="a"/>
    <w:rsid w:val="002F3803"/>
    <w:pPr>
      <w:autoSpaceDE w:val="0"/>
      <w:ind w:firstLine="720"/>
      <w:jc w:val="both"/>
    </w:pPr>
    <w:rPr>
      <w:sz w:val="28"/>
      <w:szCs w:val="28"/>
      <w:lang w:eastAsia="zh-CN"/>
    </w:rPr>
  </w:style>
  <w:style w:type="paragraph" w:customStyle="1" w:styleId="28">
    <w:name w:val="Без интервала2"/>
    <w:rsid w:val="002F3803"/>
    <w:pPr>
      <w:suppressAutoHyphens/>
      <w:spacing w:after="0" w:line="240" w:lineRule="atLeast"/>
      <w:ind w:firstLine="0"/>
    </w:pPr>
    <w:rPr>
      <w:rFonts w:ascii="Calibri" w:eastAsia="Times New Roman" w:hAnsi="Calibri" w:cs="Calibri"/>
      <w:lang w:eastAsia="zh-CN"/>
    </w:rPr>
  </w:style>
  <w:style w:type="paragraph" w:customStyle="1" w:styleId="Heading">
    <w:name w:val="Heading"/>
    <w:rsid w:val="002F3803"/>
    <w:pPr>
      <w:widowControl w:val="0"/>
      <w:suppressAutoHyphens/>
      <w:autoSpaceDE w:val="0"/>
      <w:spacing w:after="0" w:line="240" w:lineRule="atLeast"/>
      <w:ind w:firstLine="0"/>
    </w:pPr>
    <w:rPr>
      <w:rFonts w:ascii="Arial" w:eastAsia="Times New Roman" w:hAnsi="Arial" w:cs="Arial"/>
      <w:b/>
      <w:bCs/>
      <w:lang w:eastAsia="zh-CN"/>
    </w:rPr>
  </w:style>
  <w:style w:type="paragraph" w:customStyle="1" w:styleId="1b">
    <w:name w:val="Цитата1"/>
    <w:basedOn w:val="a"/>
    <w:rsid w:val="002F3803"/>
    <w:pPr>
      <w:ind w:left="113" w:right="794"/>
      <w:jc w:val="right"/>
    </w:pPr>
    <w:rPr>
      <w:sz w:val="28"/>
      <w:szCs w:val="20"/>
      <w:lang w:eastAsia="zh-CN"/>
    </w:rPr>
  </w:style>
  <w:style w:type="paragraph" w:customStyle="1" w:styleId="aff3">
    <w:name w:val="Содержимое таблицы"/>
    <w:basedOn w:val="a"/>
    <w:rsid w:val="002F3803"/>
    <w:pPr>
      <w:suppressLineNumbers/>
    </w:pPr>
    <w:rPr>
      <w:lang w:eastAsia="zh-CN"/>
    </w:rPr>
  </w:style>
  <w:style w:type="paragraph" w:customStyle="1" w:styleId="aff4">
    <w:name w:val="Заголовок таблицы"/>
    <w:basedOn w:val="aff3"/>
    <w:rsid w:val="002F3803"/>
    <w:pPr>
      <w:jc w:val="center"/>
    </w:pPr>
    <w:rPr>
      <w:b/>
      <w:bCs/>
    </w:rPr>
  </w:style>
  <w:style w:type="paragraph" w:customStyle="1" w:styleId="311">
    <w:name w:val="Основной текст с отступом 31"/>
    <w:basedOn w:val="a"/>
    <w:rsid w:val="002F3803"/>
    <w:pPr>
      <w:spacing w:after="120" w:line="100" w:lineRule="atLeast"/>
      <w:ind w:left="283"/>
    </w:pPr>
    <w:rPr>
      <w:sz w:val="16"/>
      <w:szCs w:val="16"/>
      <w:lang w:eastAsia="zh-CN"/>
    </w:rPr>
  </w:style>
  <w:style w:type="paragraph" w:customStyle="1" w:styleId="220">
    <w:name w:val="Основной текст 22"/>
    <w:basedOn w:val="a"/>
    <w:rsid w:val="002F3803"/>
    <w:pPr>
      <w:widowControl w:val="0"/>
      <w:suppressAutoHyphens/>
      <w:autoSpaceDE w:val="0"/>
      <w:spacing w:after="120" w:line="480" w:lineRule="auto"/>
    </w:pPr>
    <w:rPr>
      <w:sz w:val="20"/>
      <w:szCs w:val="20"/>
      <w:lang w:eastAsia="zh-CN"/>
    </w:rPr>
  </w:style>
  <w:style w:type="paragraph" w:customStyle="1" w:styleId="formattext">
    <w:name w:val="formattext"/>
    <w:basedOn w:val="a"/>
    <w:rsid w:val="002F3803"/>
    <w:pPr>
      <w:spacing w:before="100" w:beforeAutospacing="1" w:after="100" w:afterAutospacing="1"/>
    </w:pPr>
  </w:style>
  <w:style w:type="paragraph" w:customStyle="1" w:styleId="WW-TableContents1">
    <w:name w:val="WW-Table Contents1"/>
    <w:basedOn w:val="a"/>
    <w:rsid w:val="002F3803"/>
    <w:rPr>
      <w:lang w:eastAsia="ar-SA"/>
    </w:rPr>
  </w:style>
  <w:style w:type="paragraph" w:customStyle="1" w:styleId="aff5">
    <w:name w:val="Прижатый влево"/>
    <w:basedOn w:val="a"/>
    <w:next w:val="a"/>
    <w:rsid w:val="002F3803"/>
    <w:pPr>
      <w:widowControl w:val="0"/>
      <w:autoSpaceDE w:val="0"/>
      <w:autoSpaceDN w:val="0"/>
      <w:adjustRightInd w:val="0"/>
    </w:pPr>
    <w:rPr>
      <w:rFonts w:ascii="Arial" w:hAnsi="Arial" w:cs="Ari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  <w:ind w:firstLine="284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header" w:uiPriority="0"/>
    <w:lsdException w:name="footer" w:uiPriority="0"/>
    <w:lsdException w:name="caption" w:uiPriority="0" w:qFormat="1"/>
    <w:lsdException w:name="page number" w:uiPriority="0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Indent 3" w:uiPriority="0"/>
    <w:lsdException w:name="Hyperlink" w:uiPriority="0"/>
    <w:lsdException w:name="FollowedHyperlink" w:uiPriority="0"/>
    <w:lsdException w:name="Strong" w:semiHidden="0" w:uiPriority="0" w:unhideWhenUsed="0" w:qFormat="1"/>
    <w:lsdException w:name="Emphasis" w:semiHidden="0" w:uiPriority="0" w:unhideWhenUsed="0" w:qFormat="1"/>
    <w:lsdException w:name="Normal (Web)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F3803"/>
    <w:pPr>
      <w:spacing w:after="0" w:line="240" w:lineRule="auto"/>
      <w:ind w:firstLine="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2F3803"/>
    <w:pPr>
      <w:keepNext/>
      <w:spacing w:before="240" w:after="60"/>
      <w:outlineLvl w:val="0"/>
    </w:pPr>
    <w:rPr>
      <w:rFonts w:ascii="Arial" w:hAnsi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2F3803"/>
    <w:pPr>
      <w:keepNext/>
      <w:tabs>
        <w:tab w:val="num" w:pos="0"/>
      </w:tabs>
      <w:ind w:left="576" w:hanging="576"/>
      <w:jc w:val="both"/>
      <w:outlineLvl w:val="1"/>
    </w:pPr>
    <w:rPr>
      <w:b/>
      <w:sz w:val="28"/>
      <w:lang w:eastAsia="zh-CN"/>
    </w:rPr>
  </w:style>
  <w:style w:type="paragraph" w:styleId="9">
    <w:name w:val="heading 9"/>
    <w:basedOn w:val="a"/>
    <w:next w:val="a"/>
    <w:link w:val="90"/>
    <w:qFormat/>
    <w:rsid w:val="002F3803"/>
    <w:pPr>
      <w:tabs>
        <w:tab w:val="num" w:pos="0"/>
      </w:tabs>
      <w:spacing w:before="240" w:after="60"/>
      <w:ind w:left="1584" w:hanging="1584"/>
      <w:outlineLvl w:val="8"/>
    </w:pPr>
    <w:rPr>
      <w:rFonts w:ascii="Cambria" w:hAnsi="Cambria"/>
      <w:sz w:val="20"/>
      <w:szCs w:val="20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F3803"/>
    <w:rPr>
      <w:rFonts w:ascii="Arial" w:eastAsia="Times New Roman" w:hAnsi="Arial" w:cs="Times New Roman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rsid w:val="002F3803"/>
    <w:rPr>
      <w:rFonts w:ascii="Times New Roman" w:eastAsia="Times New Roman" w:hAnsi="Times New Roman" w:cs="Times New Roman"/>
      <w:b/>
      <w:sz w:val="28"/>
      <w:szCs w:val="24"/>
      <w:lang w:eastAsia="zh-CN"/>
    </w:rPr>
  </w:style>
  <w:style w:type="character" w:customStyle="1" w:styleId="90">
    <w:name w:val="Заголовок 9 Знак"/>
    <w:basedOn w:val="a0"/>
    <w:link w:val="9"/>
    <w:rsid w:val="002F3803"/>
    <w:rPr>
      <w:rFonts w:ascii="Cambria" w:eastAsia="Times New Roman" w:hAnsi="Cambria" w:cs="Times New Roman"/>
      <w:sz w:val="20"/>
      <w:szCs w:val="20"/>
      <w:lang w:eastAsia="zh-CN"/>
    </w:rPr>
  </w:style>
  <w:style w:type="paragraph" w:customStyle="1" w:styleId="a3">
    <w:name w:val="Таблицы (моноширинный)"/>
    <w:basedOn w:val="a"/>
    <w:next w:val="a"/>
    <w:rsid w:val="002F3803"/>
    <w:pPr>
      <w:widowControl w:val="0"/>
      <w:autoSpaceDE w:val="0"/>
      <w:autoSpaceDN w:val="0"/>
      <w:jc w:val="both"/>
    </w:pPr>
    <w:rPr>
      <w:rFonts w:ascii="Courier New" w:hAnsi="Courier New" w:cs="Courier New"/>
      <w:sz w:val="20"/>
      <w:szCs w:val="20"/>
    </w:rPr>
  </w:style>
  <w:style w:type="character" w:customStyle="1" w:styleId="a4">
    <w:name w:val="Цветовое выделение"/>
    <w:rsid w:val="002F3803"/>
    <w:rPr>
      <w:b/>
      <w:bCs/>
      <w:color w:val="26282F"/>
      <w:sz w:val="26"/>
      <w:szCs w:val="26"/>
    </w:rPr>
  </w:style>
  <w:style w:type="paragraph" w:customStyle="1" w:styleId="a5">
    <w:name w:val="Нормальный (таблица)"/>
    <w:basedOn w:val="a"/>
    <w:next w:val="a"/>
    <w:rsid w:val="002F3803"/>
    <w:pPr>
      <w:widowControl w:val="0"/>
      <w:autoSpaceDE w:val="0"/>
      <w:autoSpaceDN w:val="0"/>
      <w:adjustRightInd w:val="0"/>
      <w:jc w:val="both"/>
    </w:pPr>
    <w:rPr>
      <w:rFonts w:ascii="Arial" w:hAnsi="Arial" w:cs="Arial"/>
    </w:rPr>
  </w:style>
  <w:style w:type="character" w:customStyle="1" w:styleId="a6">
    <w:name w:val="Гипертекстовая ссылка"/>
    <w:rsid w:val="002F3803"/>
    <w:rPr>
      <w:b/>
      <w:bCs/>
      <w:color w:val="106BBE"/>
      <w:sz w:val="26"/>
      <w:szCs w:val="26"/>
    </w:rPr>
  </w:style>
  <w:style w:type="paragraph" w:styleId="a7">
    <w:name w:val="Balloon Text"/>
    <w:basedOn w:val="a"/>
    <w:link w:val="a8"/>
    <w:rsid w:val="002F3803"/>
    <w:rPr>
      <w:rFonts w:ascii="Tahoma" w:hAnsi="Tahoma"/>
      <w:sz w:val="16"/>
      <w:szCs w:val="16"/>
    </w:rPr>
  </w:style>
  <w:style w:type="character" w:customStyle="1" w:styleId="a8">
    <w:name w:val="Текст выноски Знак"/>
    <w:basedOn w:val="a0"/>
    <w:link w:val="a7"/>
    <w:rsid w:val="002F3803"/>
    <w:rPr>
      <w:rFonts w:ascii="Tahoma" w:eastAsia="Times New Roman" w:hAnsi="Tahoma" w:cs="Times New Roman"/>
      <w:sz w:val="16"/>
      <w:szCs w:val="16"/>
      <w:lang w:eastAsia="ru-RU"/>
    </w:rPr>
  </w:style>
  <w:style w:type="table" w:styleId="a9">
    <w:name w:val="Table Grid"/>
    <w:basedOn w:val="a1"/>
    <w:rsid w:val="002F3803"/>
    <w:pPr>
      <w:spacing w:after="0" w:line="240" w:lineRule="auto"/>
      <w:ind w:firstLine="0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">
    <w:name w:val="Нет списка1"/>
    <w:next w:val="a2"/>
    <w:uiPriority w:val="99"/>
    <w:semiHidden/>
    <w:unhideWhenUsed/>
    <w:rsid w:val="002F3803"/>
  </w:style>
  <w:style w:type="paragraph" w:customStyle="1" w:styleId="ConsPlusNormal">
    <w:name w:val="ConsPlusNormal"/>
    <w:link w:val="ConsPlusNormal0"/>
    <w:rsid w:val="002F3803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styleId="aa">
    <w:name w:val="Hyperlink"/>
    <w:unhideWhenUsed/>
    <w:rsid w:val="002F3803"/>
    <w:rPr>
      <w:color w:val="0000FF"/>
      <w:u w:val="single"/>
    </w:rPr>
  </w:style>
  <w:style w:type="paragraph" w:styleId="ab">
    <w:name w:val="Normal (Web)"/>
    <w:basedOn w:val="a"/>
    <w:rsid w:val="002F3803"/>
    <w:pPr>
      <w:spacing w:before="100" w:beforeAutospacing="1" w:after="100" w:afterAutospacing="1"/>
    </w:pPr>
  </w:style>
  <w:style w:type="character" w:styleId="ac">
    <w:name w:val="Strong"/>
    <w:qFormat/>
    <w:rsid w:val="002F3803"/>
    <w:rPr>
      <w:b/>
      <w:bCs/>
    </w:rPr>
  </w:style>
  <w:style w:type="paragraph" w:styleId="ad">
    <w:name w:val="No Spacing"/>
    <w:uiPriority w:val="1"/>
    <w:qFormat/>
    <w:rsid w:val="002F3803"/>
    <w:pPr>
      <w:spacing w:after="0" w:line="240" w:lineRule="auto"/>
      <w:ind w:firstLine="0"/>
    </w:pPr>
    <w:rPr>
      <w:rFonts w:ascii="Calibri" w:eastAsia="Calibri" w:hAnsi="Calibri" w:cs="Times New Roman"/>
    </w:rPr>
  </w:style>
  <w:style w:type="paragraph" w:customStyle="1" w:styleId="Style7">
    <w:name w:val="Style7"/>
    <w:basedOn w:val="a"/>
    <w:rsid w:val="002F3803"/>
    <w:pPr>
      <w:widowControl w:val="0"/>
      <w:autoSpaceDE w:val="0"/>
      <w:autoSpaceDN w:val="0"/>
      <w:adjustRightInd w:val="0"/>
      <w:spacing w:line="269" w:lineRule="exact"/>
      <w:ind w:firstLine="710"/>
      <w:jc w:val="both"/>
    </w:pPr>
    <w:rPr>
      <w:rFonts w:ascii="Microsoft Sans Serif" w:hAnsi="Microsoft Sans Serif" w:cs="Microsoft Sans Serif"/>
    </w:rPr>
  </w:style>
  <w:style w:type="character" w:customStyle="1" w:styleId="FontStyle47">
    <w:name w:val="Font Style47"/>
    <w:rsid w:val="002F3803"/>
    <w:rPr>
      <w:rFonts w:ascii="Times New Roman" w:hAnsi="Times New Roman" w:cs="Times New Roman"/>
      <w:sz w:val="22"/>
      <w:szCs w:val="22"/>
    </w:rPr>
  </w:style>
  <w:style w:type="character" w:customStyle="1" w:styleId="ConsPlusNormal0">
    <w:name w:val="ConsPlusNormal Знак"/>
    <w:link w:val="ConsPlusNormal"/>
    <w:locked/>
    <w:rsid w:val="002F3803"/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Title">
    <w:name w:val="ConsTitle"/>
    <w:uiPriority w:val="99"/>
    <w:rsid w:val="002F3803"/>
    <w:pPr>
      <w:widowControl w:val="0"/>
      <w:tabs>
        <w:tab w:val="left" w:pos="1701"/>
      </w:tabs>
      <w:autoSpaceDE w:val="0"/>
      <w:autoSpaceDN w:val="0"/>
      <w:adjustRightInd w:val="0"/>
      <w:spacing w:after="0" w:line="240" w:lineRule="auto"/>
      <w:ind w:firstLine="0"/>
      <w:jc w:val="both"/>
    </w:pPr>
    <w:rPr>
      <w:rFonts w:ascii="Times New Roman" w:eastAsia="Times New Roman" w:hAnsi="Times New Roman" w:cs="Times New Roman"/>
      <w:bCs/>
      <w:sz w:val="28"/>
      <w:szCs w:val="28"/>
      <w:lang w:eastAsia="ru-RU"/>
    </w:rPr>
  </w:style>
  <w:style w:type="paragraph" w:customStyle="1" w:styleId="ae">
    <w:name w:val="Заголовок"/>
    <w:basedOn w:val="a"/>
    <w:next w:val="af"/>
    <w:rsid w:val="002F3803"/>
    <w:pPr>
      <w:keepNext/>
      <w:suppressAutoHyphens/>
      <w:spacing w:before="240" w:after="120"/>
    </w:pPr>
    <w:rPr>
      <w:rFonts w:ascii="Arial" w:eastAsia="Arial Unicode MS" w:hAnsi="Arial" w:cs="Tahoma"/>
      <w:sz w:val="28"/>
      <w:szCs w:val="28"/>
      <w:lang w:eastAsia="ar-SA"/>
    </w:rPr>
  </w:style>
  <w:style w:type="paragraph" w:styleId="af">
    <w:name w:val="Body Text"/>
    <w:basedOn w:val="a"/>
    <w:link w:val="af0"/>
    <w:unhideWhenUsed/>
    <w:rsid w:val="002F3803"/>
    <w:pPr>
      <w:spacing w:after="120" w:line="276" w:lineRule="auto"/>
    </w:pPr>
    <w:rPr>
      <w:rFonts w:ascii="Calibri" w:eastAsia="Calibri" w:hAnsi="Calibri"/>
      <w:sz w:val="22"/>
      <w:szCs w:val="22"/>
      <w:lang w:eastAsia="en-US"/>
    </w:rPr>
  </w:style>
  <w:style w:type="character" w:customStyle="1" w:styleId="af0">
    <w:name w:val="Основной текст Знак"/>
    <w:basedOn w:val="a0"/>
    <w:link w:val="af"/>
    <w:rsid w:val="002F3803"/>
    <w:rPr>
      <w:rFonts w:ascii="Calibri" w:eastAsia="Calibri" w:hAnsi="Calibri" w:cs="Times New Roman"/>
    </w:rPr>
  </w:style>
  <w:style w:type="paragraph" w:styleId="af1">
    <w:name w:val="List Paragraph"/>
    <w:basedOn w:val="a"/>
    <w:uiPriority w:val="34"/>
    <w:qFormat/>
    <w:rsid w:val="002F3803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customStyle="1" w:styleId="ConsPlusTitle">
    <w:name w:val="ConsPlusTitle"/>
    <w:rsid w:val="002F3803"/>
    <w:pPr>
      <w:widowControl w:val="0"/>
      <w:autoSpaceDE w:val="0"/>
      <w:autoSpaceDN w:val="0"/>
      <w:adjustRightInd w:val="0"/>
      <w:spacing w:after="0" w:line="240" w:lineRule="auto"/>
      <w:ind w:firstLine="0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ConsPlusNonformat">
    <w:name w:val="ConsPlusNonformat"/>
    <w:rsid w:val="002F3803"/>
    <w:pPr>
      <w:widowControl w:val="0"/>
      <w:autoSpaceDE w:val="0"/>
      <w:autoSpaceDN w:val="0"/>
      <w:adjustRightInd w:val="0"/>
      <w:spacing w:after="0" w:line="240" w:lineRule="auto"/>
      <w:ind w:firstLine="0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12">
    <w:name w:val="нум список 1"/>
    <w:basedOn w:val="a"/>
    <w:rsid w:val="002F3803"/>
    <w:pPr>
      <w:tabs>
        <w:tab w:val="left" w:pos="360"/>
      </w:tabs>
      <w:spacing w:before="120" w:after="120"/>
      <w:jc w:val="both"/>
    </w:pPr>
    <w:rPr>
      <w:szCs w:val="20"/>
      <w:lang w:eastAsia="ar-SA"/>
    </w:rPr>
  </w:style>
  <w:style w:type="paragraph" w:styleId="af2">
    <w:name w:val="Body Text Indent"/>
    <w:basedOn w:val="a"/>
    <w:link w:val="af3"/>
    <w:unhideWhenUsed/>
    <w:rsid w:val="002F3803"/>
    <w:pPr>
      <w:spacing w:after="120" w:line="276" w:lineRule="auto"/>
      <w:ind w:left="283"/>
    </w:pPr>
    <w:rPr>
      <w:rFonts w:ascii="Calibri" w:eastAsia="Calibri" w:hAnsi="Calibri"/>
      <w:sz w:val="22"/>
      <w:szCs w:val="22"/>
      <w:lang w:eastAsia="en-US"/>
    </w:rPr>
  </w:style>
  <w:style w:type="character" w:customStyle="1" w:styleId="af3">
    <w:name w:val="Основной текст с отступом Знак"/>
    <w:basedOn w:val="a0"/>
    <w:link w:val="af2"/>
    <w:rsid w:val="002F3803"/>
    <w:rPr>
      <w:rFonts w:ascii="Calibri" w:eastAsia="Calibri" w:hAnsi="Calibri" w:cs="Times New Roman"/>
    </w:rPr>
  </w:style>
  <w:style w:type="paragraph" w:styleId="af4">
    <w:name w:val="header"/>
    <w:basedOn w:val="a"/>
    <w:link w:val="af5"/>
    <w:rsid w:val="002F3803"/>
    <w:pPr>
      <w:tabs>
        <w:tab w:val="center" w:pos="4677"/>
        <w:tab w:val="right" w:pos="9355"/>
      </w:tabs>
    </w:pPr>
  </w:style>
  <w:style w:type="character" w:customStyle="1" w:styleId="af5">
    <w:name w:val="Верхний колонтитул Знак"/>
    <w:basedOn w:val="a0"/>
    <w:link w:val="af4"/>
    <w:rsid w:val="002F380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Body Text Indent 3"/>
    <w:basedOn w:val="a"/>
    <w:link w:val="30"/>
    <w:rsid w:val="002F3803"/>
    <w:pPr>
      <w:spacing w:after="120" w:line="276" w:lineRule="auto"/>
      <w:ind w:left="283"/>
    </w:pPr>
    <w:rPr>
      <w:rFonts w:ascii="Calibri" w:eastAsia="Calibri" w:hAnsi="Calibri"/>
      <w:sz w:val="16"/>
      <w:szCs w:val="16"/>
      <w:lang w:eastAsia="en-US"/>
    </w:rPr>
  </w:style>
  <w:style w:type="character" w:customStyle="1" w:styleId="30">
    <w:name w:val="Основной текст с отступом 3 Знак"/>
    <w:basedOn w:val="a0"/>
    <w:link w:val="3"/>
    <w:rsid w:val="002F3803"/>
    <w:rPr>
      <w:rFonts w:ascii="Calibri" w:eastAsia="Calibri" w:hAnsi="Calibri" w:cs="Times New Roman"/>
      <w:sz w:val="16"/>
      <w:szCs w:val="16"/>
    </w:rPr>
  </w:style>
  <w:style w:type="paragraph" w:styleId="af6">
    <w:name w:val="footer"/>
    <w:basedOn w:val="a"/>
    <w:link w:val="af7"/>
    <w:rsid w:val="002F3803"/>
    <w:pPr>
      <w:tabs>
        <w:tab w:val="center" w:pos="4677"/>
        <w:tab w:val="right" w:pos="9355"/>
      </w:tabs>
    </w:pPr>
    <w:rPr>
      <w:sz w:val="20"/>
      <w:szCs w:val="20"/>
    </w:rPr>
  </w:style>
  <w:style w:type="character" w:customStyle="1" w:styleId="af7">
    <w:name w:val="Нижний колонтитул Знак"/>
    <w:basedOn w:val="a0"/>
    <w:link w:val="af6"/>
    <w:rsid w:val="002F3803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8">
    <w:name w:val="page number"/>
    <w:rsid w:val="002F3803"/>
  </w:style>
  <w:style w:type="character" w:customStyle="1" w:styleId="Absatz-Standardschriftart">
    <w:name w:val="Absatz-Standardschriftart"/>
    <w:rsid w:val="002F3803"/>
  </w:style>
  <w:style w:type="character" w:customStyle="1" w:styleId="WW-Absatz-Standardschriftart">
    <w:name w:val="WW-Absatz-Standardschriftart"/>
    <w:rsid w:val="002F3803"/>
  </w:style>
  <w:style w:type="character" w:customStyle="1" w:styleId="WW-Absatz-Standardschriftart1">
    <w:name w:val="WW-Absatz-Standardschriftart1"/>
    <w:rsid w:val="002F3803"/>
  </w:style>
  <w:style w:type="character" w:customStyle="1" w:styleId="WW-Absatz-Standardschriftart11">
    <w:name w:val="WW-Absatz-Standardschriftart11"/>
    <w:rsid w:val="002F3803"/>
  </w:style>
  <w:style w:type="character" w:customStyle="1" w:styleId="WW-Absatz-Standardschriftart111">
    <w:name w:val="WW-Absatz-Standardschriftart111"/>
    <w:rsid w:val="002F3803"/>
  </w:style>
  <w:style w:type="character" w:customStyle="1" w:styleId="WW-Absatz-Standardschriftart1111">
    <w:name w:val="WW-Absatz-Standardschriftart1111"/>
    <w:rsid w:val="002F3803"/>
  </w:style>
  <w:style w:type="character" w:customStyle="1" w:styleId="WW-Absatz-Standardschriftart11111">
    <w:name w:val="WW-Absatz-Standardschriftart11111"/>
    <w:rsid w:val="002F3803"/>
  </w:style>
  <w:style w:type="character" w:customStyle="1" w:styleId="WW-Absatz-Standardschriftart111111">
    <w:name w:val="WW-Absatz-Standardschriftart111111"/>
    <w:rsid w:val="002F3803"/>
  </w:style>
  <w:style w:type="character" w:customStyle="1" w:styleId="WW-Absatz-Standardschriftart1111111">
    <w:name w:val="WW-Absatz-Standardschriftart1111111"/>
    <w:rsid w:val="002F3803"/>
  </w:style>
  <w:style w:type="character" w:customStyle="1" w:styleId="21">
    <w:name w:val="Основной шрифт абзаца2"/>
    <w:rsid w:val="002F3803"/>
  </w:style>
  <w:style w:type="character" w:customStyle="1" w:styleId="WW-Absatz-Standardschriftart11111111">
    <w:name w:val="WW-Absatz-Standardschriftart11111111"/>
    <w:rsid w:val="002F3803"/>
  </w:style>
  <w:style w:type="character" w:customStyle="1" w:styleId="WW-Absatz-Standardschriftart111111111">
    <w:name w:val="WW-Absatz-Standardschriftart111111111"/>
    <w:rsid w:val="002F3803"/>
  </w:style>
  <w:style w:type="character" w:customStyle="1" w:styleId="WW-Absatz-Standardschriftart1111111111">
    <w:name w:val="WW-Absatz-Standardschriftart1111111111"/>
    <w:rsid w:val="002F3803"/>
  </w:style>
  <w:style w:type="character" w:customStyle="1" w:styleId="WW-Absatz-Standardschriftart11111111111">
    <w:name w:val="WW-Absatz-Standardschriftart11111111111"/>
    <w:rsid w:val="002F3803"/>
  </w:style>
  <w:style w:type="character" w:customStyle="1" w:styleId="13">
    <w:name w:val="Основной шрифт абзаца1"/>
    <w:rsid w:val="002F3803"/>
  </w:style>
  <w:style w:type="character" w:customStyle="1" w:styleId="af9">
    <w:name w:val="Текст сноски Знак"/>
    <w:rsid w:val="002F3803"/>
  </w:style>
  <w:style w:type="character" w:customStyle="1" w:styleId="textdefault">
    <w:name w:val="text_default"/>
    <w:rsid w:val="002F3803"/>
    <w:rPr>
      <w:rFonts w:ascii="Arial" w:hAnsi="Arial"/>
      <w:color w:val="000000"/>
      <w:sz w:val="21"/>
      <w:u w:val="none"/>
    </w:rPr>
  </w:style>
  <w:style w:type="character" w:customStyle="1" w:styleId="url1">
    <w:name w:val="url1"/>
    <w:rsid w:val="002F3803"/>
    <w:rPr>
      <w:color w:val="006600"/>
    </w:rPr>
  </w:style>
  <w:style w:type="character" w:customStyle="1" w:styleId="afa">
    <w:name w:val="Название Знак"/>
    <w:rsid w:val="002F3803"/>
    <w:rPr>
      <w:b/>
      <w:sz w:val="28"/>
    </w:rPr>
  </w:style>
  <w:style w:type="character" w:customStyle="1" w:styleId="31">
    <w:name w:val="Основной текст 3 Знак"/>
    <w:rsid w:val="002F3803"/>
    <w:rPr>
      <w:sz w:val="16"/>
    </w:rPr>
  </w:style>
  <w:style w:type="character" w:customStyle="1" w:styleId="22">
    <w:name w:val="Основной текст с отступом 2 Знак"/>
    <w:rsid w:val="002F3803"/>
    <w:rPr>
      <w:sz w:val="24"/>
    </w:rPr>
  </w:style>
  <w:style w:type="character" w:customStyle="1" w:styleId="bold1">
    <w:name w:val="bold1"/>
    <w:rsid w:val="002F3803"/>
    <w:rPr>
      <w:rFonts w:ascii="Tahoma" w:hAnsi="Tahoma"/>
      <w:b/>
      <w:color w:val="343434"/>
      <w:sz w:val="17"/>
    </w:rPr>
  </w:style>
  <w:style w:type="character" w:customStyle="1" w:styleId="23">
    <w:name w:val="Основной текст 2 Знак"/>
    <w:rsid w:val="002F3803"/>
    <w:rPr>
      <w:sz w:val="24"/>
    </w:rPr>
  </w:style>
  <w:style w:type="character" w:styleId="afb">
    <w:name w:val="Emphasis"/>
    <w:qFormat/>
    <w:rsid w:val="002F3803"/>
    <w:rPr>
      <w:i/>
    </w:rPr>
  </w:style>
  <w:style w:type="character" w:styleId="afc">
    <w:name w:val="FollowedHyperlink"/>
    <w:rsid w:val="002F3803"/>
    <w:rPr>
      <w:color w:val="800080"/>
      <w:u w:val="single"/>
    </w:rPr>
  </w:style>
  <w:style w:type="character" w:customStyle="1" w:styleId="14">
    <w:name w:val="Текст сноски Знак1"/>
    <w:rsid w:val="002F3803"/>
    <w:rPr>
      <w:rFonts w:ascii="Times New Roman" w:hAnsi="Times New Roman"/>
      <w:sz w:val="20"/>
    </w:rPr>
  </w:style>
  <w:style w:type="character" w:customStyle="1" w:styleId="15">
    <w:name w:val="Основной текст Знак1"/>
    <w:rsid w:val="002F3803"/>
    <w:rPr>
      <w:rFonts w:ascii="Times New Roman" w:hAnsi="Times New Roman"/>
      <w:sz w:val="24"/>
    </w:rPr>
  </w:style>
  <w:style w:type="paragraph" w:styleId="afd">
    <w:name w:val="List"/>
    <w:basedOn w:val="af"/>
    <w:rsid w:val="002F3803"/>
    <w:pPr>
      <w:spacing w:line="240" w:lineRule="auto"/>
    </w:pPr>
    <w:rPr>
      <w:rFonts w:ascii="Times New Roman" w:eastAsia="Times New Roman" w:hAnsi="Times New Roman" w:cs="Mangal"/>
      <w:sz w:val="24"/>
      <w:szCs w:val="20"/>
      <w:lang w:eastAsia="zh-CN"/>
    </w:rPr>
  </w:style>
  <w:style w:type="paragraph" w:styleId="afe">
    <w:name w:val="caption"/>
    <w:basedOn w:val="a"/>
    <w:qFormat/>
    <w:rsid w:val="002F3803"/>
    <w:pPr>
      <w:suppressLineNumbers/>
      <w:spacing w:before="120" w:after="120"/>
    </w:pPr>
    <w:rPr>
      <w:rFonts w:cs="Mangal"/>
      <w:i/>
      <w:iCs/>
      <w:lang w:eastAsia="zh-CN"/>
    </w:rPr>
  </w:style>
  <w:style w:type="paragraph" w:customStyle="1" w:styleId="24">
    <w:name w:val="Указатель2"/>
    <w:basedOn w:val="a"/>
    <w:rsid w:val="002F3803"/>
    <w:pPr>
      <w:suppressLineNumbers/>
    </w:pPr>
    <w:rPr>
      <w:rFonts w:cs="Mangal"/>
      <w:lang w:eastAsia="zh-CN"/>
    </w:rPr>
  </w:style>
  <w:style w:type="paragraph" w:customStyle="1" w:styleId="16">
    <w:name w:val="Название объекта1"/>
    <w:basedOn w:val="a"/>
    <w:rsid w:val="002F3803"/>
    <w:pPr>
      <w:jc w:val="center"/>
    </w:pPr>
    <w:rPr>
      <w:b/>
      <w:bCs/>
      <w:sz w:val="28"/>
      <w:szCs w:val="28"/>
      <w:lang w:eastAsia="zh-CN"/>
    </w:rPr>
  </w:style>
  <w:style w:type="paragraph" w:customStyle="1" w:styleId="17">
    <w:name w:val="Указатель1"/>
    <w:basedOn w:val="a"/>
    <w:rsid w:val="002F3803"/>
    <w:pPr>
      <w:suppressLineNumbers/>
    </w:pPr>
    <w:rPr>
      <w:rFonts w:cs="Mangal"/>
      <w:lang w:eastAsia="zh-CN"/>
    </w:rPr>
  </w:style>
  <w:style w:type="paragraph" w:customStyle="1" w:styleId="aff">
    <w:name w:val="Текст документа"/>
    <w:basedOn w:val="a"/>
    <w:rsid w:val="002F3803"/>
    <w:pPr>
      <w:ind w:firstLine="709"/>
      <w:jc w:val="both"/>
    </w:pPr>
    <w:rPr>
      <w:sz w:val="28"/>
      <w:szCs w:val="28"/>
      <w:lang w:eastAsia="zh-CN"/>
    </w:rPr>
  </w:style>
  <w:style w:type="paragraph" w:customStyle="1" w:styleId="ConsPlusCell">
    <w:name w:val="ConsPlusCell"/>
    <w:rsid w:val="002F3803"/>
    <w:pPr>
      <w:widowControl w:val="0"/>
      <w:suppressAutoHyphens/>
      <w:autoSpaceDE w:val="0"/>
      <w:spacing w:after="0" w:line="240" w:lineRule="atLeast"/>
      <w:ind w:firstLine="0"/>
    </w:pPr>
    <w:rPr>
      <w:rFonts w:ascii="Arial" w:eastAsia="Times New Roman" w:hAnsi="Arial" w:cs="Arial"/>
      <w:sz w:val="20"/>
      <w:szCs w:val="20"/>
      <w:lang w:eastAsia="zh-CN"/>
    </w:rPr>
  </w:style>
  <w:style w:type="paragraph" w:styleId="aff0">
    <w:name w:val="footnote text"/>
    <w:basedOn w:val="a"/>
    <w:link w:val="25"/>
    <w:rsid w:val="002F3803"/>
    <w:rPr>
      <w:sz w:val="20"/>
      <w:szCs w:val="20"/>
      <w:lang w:eastAsia="zh-CN"/>
    </w:rPr>
  </w:style>
  <w:style w:type="character" w:customStyle="1" w:styleId="25">
    <w:name w:val="Текст сноски Знак2"/>
    <w:basedOn w:val="a0"/>
    <w:link w:val="aff0"/>
    <w:rsid w:val="002F3803"/>
    <w:rPr>
      <w:rFonts w:ascii="Times New Roman" w:eastAsia="Times New Roman" w:hAnsi="Times New Roman" w:cs="Times New Roman"/>
      <w:sz w:val="20"/>
      <w:szCs w:val="20"/>
      <w:lang w:eastAsia="zh-CN"/>
    </w:rPr>
  </w:style>
  <w:style w:type="paragraph" w:customStyle="1" w:styleId="aff1">
    <w:name w:val="основной текст"/>
    <w:basedOn w:val="a"/>
    <w:next w:val="a"/>
    <w:rsid w:val="002F3803"/>
    <w:pPr>
      <w:suppressAutoHyphens/>
      <w:spacing w:line="360" w:lineRule="auto"/>
      <w:ind w:firstLine="709"/>
      <w:jc w:val="both"/>
    </w:pPr>
    <w:rPr>
      <w:sz w:val="28"/>
      <w:szCs w:val="20"/>
      <w:lang w:eastAsia="zh-CN"/>
    </w:rPr>
  </w:style>
  <w:style w:type="paragraph" w:customStyle="1" w:styleId="text">
    <w:name w:val="text"/>
    <w:basedOn w:val="a"/>
    <w:rsid w:val="002F3803"/>
    <w:pPr>
      <w:spacing w:before="280" w:after="280"/>
    </w:pPr>
    <w:rPr>
      <w:lang w:eastAsia="zh-CN"/>
    </w:rPr>
  </w:style>
  <w:style w:type="paragraph" w:customStyle="1" w:styleId="18">
    <w:name w:val="Без интервала1"/>
    <w:rsid w:val="002F3803"/>
    <w:pPr>
      <w:suppressAutoHyphens/>
      <w:spacing w:after="0" w:line="240" w:lineRule="atLeast"/>
      <w:ind w:firstLine="0"/>
    </w:pPr>
    <w:rPr>
      <w:rFonts w:ascii="Calibri" w:eastAsia="Times New Roman" w:hAnsi="Calibri" w:cs="Calibri"/>
      <w:lang w:eastAsia="zh-CN"/>
    </w:rPr>
  </w:style>
  <w:style w:type="paragraph" w:customStyle="1" w:styleId="19">
    <w:name w:val="Абзац списка1"/>
    <w:basedOn w:val="a"/>
    <w:rsid w:val="002F3803"/>
    <w:pPr>
      <w:spacing w:after="200" w:line="276" w:lineRule="auto"/>
      <w:ind w:left="720"/>
      <w:contextualSpacing/>
    </w:pPr>
    <w:rPr>
      <w:rFonts w:ascii="Calibri" w:hAnsi="Calibri" w:cs="Calibri"/>
      <w:sz w:val="22"/>
      <w:szCs w:val="22"/>
      <w:lang w:eastAsia="zh-CN"/>
    </w:rPr>
  </w:style>
  <w:style w:type="paragraph" w:customStyle="1" w:styleId="aff2">
    <w:name w:val="ФИРМЕННЫЙ"/>
    <w:basedOn w:val="a"/>
    <w:rsid w:val="002F3803"/>
    <w:pPr>
      <w:ind w:firstLine="720"/>
      <w:jc w:val="both"/>
    </w:pPr>
    <w:rPr>
      <w:sz w:val="28"/>
      <w:lang w:eastAsia="zh-CN"/>
    </w:rPr>
  </w:style>
  <w:style w:type="paragraph" w:customStyle="1" w:styleId="BodyText21">
    <w:name w:val="Body Text 21"/>
    <w:basedOn w:val="a"/>
    <w:rsid w:val="002F3803"/>
    <w:pPr>
      <w:overflowPunct w:val="0"/>
      <w:autoSpaceDE w:val="0"/>
      <w:jc w:val="both"/>
      <w:textAlignment w:val="baseline"/>
    </w:pPr>
    <w:rPr>
      <w:sz w:val="28"/>
      <w:szCs w:val="20"/>
      <w:lang w:eastAsia="zh-CN"/>
    </w:rPr>
  </w:style>
  <w:style w:type="paragraph" w:customStyle="1" w:styleId="310">
    <w:name w:val="Основной текст 31"/>
    <w:basedOn w:val="a"/>
    <w:rsid w:val="002F3803"/>
    <w:pPr>
      <w:spacing w:after="120"/>
    </w:pPr>
    <w:rPr>
      <w:sz w:val="16"/>
      <w:szCs w:val="16"/>
      <w:lang w:eastAsia="zh-CN"/>
    </w:rPr>
  </w:style>
  <w:style w:type="paragraph" w:customStyle="1" w:styleId="1a">
    <w:name w:val="заголовок 1"/>
    <w:basedOn w:val="a"/>
    <w:next w:val="a"/>
    <w:rsid w:val="002F3803"/>
    <w:pPr>
      <w:keepNext/>
    </w:pPr>
    <w:rPr>
      <w:b/>
      <w:bCs/>
      <w:sz w:val="28"/>
      <w:szCs w:val="28"/>
      <w:lang w:eastAsia="zh-CN"/>
    </w:rPr>
  </w:style>
  <w:style w:type="paragraph" w:customStyle="1" w:styleId="210">
    <w:name w:val="Основной текст с отступом 21"/>
    <w:basedOn w:val="a"/>
    <w:rsid w:val="002F3803"/>
    <w:pPr>
      <w:spacing w:after="120" w:line="480" w:lineRule="auto"/>
      <w:ind w:left="283"/>
    </w:pPr>
    <w:rPr>
      <w:sz w:val="28"/>
      <w:lang w:eastAsia="zh-CN"/>
    </w:rPr>
  </w:style>
  <w:style w:type="paragraph" w:customStyle="1" w:styleId="211">
    <w:name w:val="Основной текст 21"/>
    <w:basedOn w:val="a"/>
    <w:rsid w:val="002F3803"/>
    <w:pPr>
      <w:spacing w:after="120" w:line="480" w:lineRule="auto"/>
    </w:pPr>
    <w:rPr>
      <w:sz w:val="28"/>
      <w:lang w:eastAsia="zh-CN"/>
    </w:rPr>
  </w:style>
  <w:style w:type="paragraph" w:customStyle="1" w:styleId="26">
    <w:name w:val="мой2"/>
    <w:basedOn w:val="a"/>
    <w:rsid w:val="002F3803"/>
    <w:pPr>
      <w:ind w:firstLine="720"/>
      <w:jc w:val="both"/>
    </w:pPr>
    <w:rPr>
      <w:sz w:val="28"/>
      <w:szCs w:val="20"/>
      <w:lang w:eastAsia="zh-CN"/>
    </w:rPr>
  </w:style>
  <w:style w:type="paragraph" w:customStyle="1" w:styleId="27">
    <w:name w:val="ìîé2"/>
    <w:basedOn w:val="a"/>
    <w:rsid w:val="002F3803"/>
    <w:pPr>
      <w:autoSpaceDE w:val="0"/>
      <w:ind w:firstLine="720"/>
      <w:jc w:val="both"/>
    </w:pPr>
    <w:rPr>
      <w:sz w:val="28"/>
      <w:szCs w:val="28"/>
      <w:lang w:eastAsia="zh-CN"/>
    </w:rPr>
  </w:style>
  <w:style w:type="paragraph" w:customStyle="1" w:styleId="28">
    <w:name w:val="Без интервала2"/>
    <w:rsid w:val="002F3803"/>
    <w:pPr>
      <w:suppressAutoHyphens/>
      <w:spacing w:after="0" w:line="240" w:lineRule="atLeast"/>
      <w:ind w:firstLine="0"/>
    </w:pPr>
    <w:rPr>
      <w:rFonts w:ascii="Calibri" w:eastAsia="Times New Roman" w:hAnsi="Calibri" w:cs="Calibri"/>
      <w:lang w:eastAsia="zh-CN"/>
    </w:rPr>
  </w:style>
  <w:style w:type="paragraph" w:customStyle="1" w:styleId="Heading">
    <w:name w:val="Heading"/>
    <w:rsid w:val="002F3803"/>
    <w:pPr>
      <w:widowControl w:val="0"/>
      <w:suppressAutoHyphens/>
      <w:autoSpaceDE w:val="0"/>
      <w:spacing w:after="0" w:line="240" w:lineRule="atLeast"/>
      <w:ind w:firstLine="0"/>
    </w:pPr>
    <w:rPr>
      <w:rFonts w:ascii="Arial" w:eastAsia="Times New Roman" w:hAnsi="Arial" w:cs="Arial"/>
      <w:b/>
      <w:bCs/>
      <w:lang w:eastAsia="zh-CN"/>
    </w:rPr>
  </w:style>
  <w:style w:type="paragraph" w:customStyle="1" w:styleId="1b">
    <w:name w:val="Цитата1"/>
    <w:basedOn w:val="a"/>
    <w:rsid w:val="002F3803"/>
    <w:pPr>
      <w:ind w:left="113" w:right="794"/>
      <w:jc w:val="right"/>
    </w:pPr>
    <w:rPr>
      <w:sz w:val="28"/>
      <w:szCs w:val="20"/>
      <w:lang w:eastAsia="zh-CN"/>
    </w:rPr>
  </w:style>
  <w:style w:type="paragraph" w:customStyle="1" w:styleId="aff3">
    <w:name w:val="Содержимое таблицы"/>
    <w:basedOn w:val="a"/>
    <w:rsid w:val="002F3803"/>
    <w:pPr>
      <w:suppressLineNumbers/>
    </w:pPr>
    <w:rPr>
      <w:lang w:eastAsia="zh-CN"/>
    </w:rPr>
  </w:style>
  <w:style w:type="paragraph" w:customStyle="1" w:styleId="aff4">
    <w:name w:val="Заголовок таблицы"/>
    <w:basedOn w:val="aff3"/>
    <w:rsid w:val="002F3803"/>
    <w:pPr>
      <w:jc w:val="center"/>
    </w:pPr>
    <w:rPr>
      <w:b/>
      <w:bCs/>
    </w:rPr>
  </w:style>
  <w:style w:type="paragraph" w:customStyle="1" w:styleId="311">
    <w:name w:val="Основной текст с отступом 31"/>
    <w:basedOn w:val="a"/>
    <w:rsid w:val="002F3803"/>
    <w:pPr>
      <w:spacing w:after="120" w:line="100" w:lineRule="atLeast"/>
      <w:ind w:left="283"/>
    </w:pPr>
    <w:rPr>
      <w:sz w:val="16"/>
      <w:szCs w:val="16"/>
      <w:lang w:eastAsia="zh-CN"/>
    </w:rPr>
  </w:style>
  <w:style w:type="paragraph" w:customStyle="1" w:styleId="220">
    <w:name w:val="Основной текст 22"/>
    <w:basedOn w:val="a"/>
    <w:rsid w:val="002F3803"/>
    <w:pPr>
      <w:widowControl w:val="0"/>
      <w:suppressAutoHyphens/>
      <w:autoSpaceDE w:val="0"/>
      <w:spacing w:after="120" w:line="480" w:lineRule="auto"/>
    </w:pPr>
    <w:rPr>
      <w:sz w:val="20"/>
      <w:szCs w:val="20"/>
      <w:lang w:eastAsia="zh-CN"/>
    </w:rPr>
  </w:style>
  <w:style w:type="paragraph" w:customStyle="1" w:styleId="formattext">
    <w:name w:val="formattext"/>
    <w:basedOn w:val="a"/>
    <w:rsid w:val="002F3803"/>
    <w:pPr>
      <w:spacing w:before="100" w:beforeAutospacing="1" w:after="100" w:afterAutospacing="1"/>
    </w:pPr>
  </w:style>
  <w:style w:type="paragraph" w:customStyle="1" w:styleId="WW-TableContents1">
    <w:name w:val="WW-Table Contents1"/>
    <w:basedOn w:val="a"/>
    <w:rsid w:val="002F3803"/>
    <w:rPr>
      <w:lang w:eastAsia="ar-SA"/>
    </w:rPr>
  </w:style>
  <w:style w:type="paragraph" w:customStyle="1" w:styleId="aff5">
    <w:name w:val="Прижатый влево"/>
    <w:basedOn w:val="a"/>
    <w:next w:val="a"/>
    <w:rsid w:val="002F3803"/>
    <w:pPr>
      <w:widowControl w:val="0"/>
      <w:autoSpaceDE w:val="0"/>
      <w:autoSpaceDN w:val="0"/>
      <w:adjustRightInd w:val="0"/>
    </w:pPr>
    <w:rPr>
      <w:rFonts w:ascii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2.xml"/><Relationship Id="rId18" Type="http://schemas.openxmlformats.org/officeDocument/2006/relationships/header" Target="header4.xml"/><Relationship Id="rId3" Type="http://schemas.openxmlformats.org/officeDocument/2006/relationships/styles" Target="styles.xml"/><Relationship Id="rId21" Type="http://schemas.openxmlformats.org/officeDocument/2006/relationships/footer" Target="footer5.xml"/><Relationship Id="rId7" Type="http://schemas.openxmlformats.org/officeDocument/2006/relationships/footnotes" Target="footnote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5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header" Target="header3.xml"/><Relationship Id="rId20" Type="http://schemas.openxmlformats.org/officeDocument/2006/relationships/footer" Target="footer4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garantF1://9494624.0" TargetMode="External"/><Relationship Id="rId24" Type="http://schemas.openxmlformats.org/officeDocument/2006/relationships/fontTable" Target="fontTable.xml"/><Relationship Id="rId5" Type="http://schemas.openxmlformats.org/officeDocument/2006/relationships/settings" Target="settings.xml"/><Relationship Id="rId15" Type="http://schemas.openxmlformats.org/officeDocument/2006/relationships/footer" Target="footer2.xml"/><Relationship Id="rId23" Type="http://schemas.openxmlformats.org/officeDocument/2006/relationships/footer" Target="footer6.xml"/><Relationship Id="rId10" Type="http://schemas.openxmlformats.org/officeDocument/2006/relationships/hyperlink" Target="garantF1://9494624.1000" TargetMode="External"/><Relationship Id="rId19" Type="http://schemas.openxmlformats.org/officeDocument/2006/relationships/header" Target="header5.xml"/><Relationship Id="rId4" Type="http://schemas.microsoft.com/office/2007/relationships/stylesWithEffects" Target="stylesWithEffects.xml"/><Relationship Id="rId9" Type="http://schemas.openxmlformats.org/officeDocument/2006/relationships/hyperlink" Target="consultantplus://offline/ref=36EBE09876A56DE97B0F825B765EE6D4CEE44D050DEAB0B97F0C9F01EBCD3EBE79974F82A7B143CBD01610U0u8J" TargetMode="External"/><Relationship Id="rId14" Type="http://schemas.openxmlformats.org/officeDocument/2006/relationships/footer" Target="footer1.xml"/><Relationship Id="rId22" Type="http://schemas.openxmlformats.org/officeDocument/2006/relationships/header" Target="header6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A8E8017-6BF3-4B1D-8858-C12F13CDEE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2281</Words>
  <Characters>13007</Characters>
  <Application>Microsoft Office Word</Application>
  <DocSecurity>0</DocSecurity>
  <Lines>108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Ирина Шмакова</cp:lastModifiedBy>
  <cp:revision>2</cp:revision>
  <cp:lastPrinted>2023-11-20T08:37:00Z</cp:lastPrinted>
  <dcterms:created xsi:type="dcterms:W3CDTF">2023-12-01T11:36:00Z</dcterms:created>
  <dcterms:modified xsi:type="dcterms:W3CDTF">2023-12-01T11:36:00Z</dcterms:modified>
</cp:coreProperties>
</file>