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CF" w:rsidRPr="00F71A87" w:rsidRDefault="00F71A87" w:rsidP="00F71A87">
      <w:pPr>
        <w:ind w:left="5812"/>
        <w:jc w:val="right"/>
        <w:rPr>
          <w:color w:val="FF0000"/>
          <w:sz w:val="28"/>
          <w:szCs w:val="28"/>
          <w:lang w:eastAsia="zh-CN"/>
        </w:rPr>
      </w:pPr>
      <w:r w:rsidRPr="00F71A87">
        <w:rPr>
          <w:color w:val="FF0000"/>
          <w:sz w:val="28"/>
          <w:szCs w:val="28"/>
          <w:lang w:eastAsia="zh-CN"/>
        </w:rPr>
        <w:t>проект</w:t>
      </w:r>
    </w:p>
    <w:p w:rsidR="007F0967" w:rsidRDefault="007F0967" w:rsidP="00A939CF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7F0967" w:rsidRDefault="007F0967" w:rsidP="00A939CF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7F0967" w:rsidRDefault="007F0967" w:rsidP="00A939CF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A939CF" w:rsidRPr="003E6B6B" w:rsidRDefault="00A939CF" w:rsidP="00A939CF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A939CF" w:rsidRPr="00191F0B" w:rsidRDefault="00FC6AA9" w:rsidP="00A939CF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  <w:r>
        <w:rPr>
          <w:rFonts w:cs="Arial"/>
          <w:b/>
          <w:sz w:val="50"/>
          <w:szCs w:val="50"/>
          <w:lang w:eastAsia="ar-SA"/>
        </w:rPr>
        <w:t xml:space="preserve">Муниципальная </w:t>
      </w:r>
      <w:r w:rsidR="00A939CF" w:rsidRPr="00191F0B">
        <w:rPr>
          <w:rFonts w:cs="Arial"/>
          <w:b/>
          <w:sz w:val="50"/>
          <w:szCs w:val="50"/>
          <w:lang w:eastAsia="ar-SA"/>
        </w:rPr>
        <w:t xml:space="preserve"> программа</w:t>
      </w:r>
    </w:p>
    <w:p w:rsidR="00A939CF" w:rsidRPr="00191F0B" w:rsidRDefault="00A939CF" w:rsidP="00A939CF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A939CF" w:rsidRPr="00191F0B" w:rsidRDefault="00A939CF" w:rsidP="00A939CF">
      <w:pPr>
        <w:jc w:val="center"/>
        <w:rPr>
          <w:b/>
          <w:sz w:val="50"/>
          <w:szCs w:val="50"/>
        </w:rPr>
      </w:pPr>
      <w:r w:rsidRPr="00191F0B">
        <w:rPr>
          <w:b/>
          <w:sz w:val="50"/>
          <w:szCs w:val="50"/>
          <w:lang w:eastAsia="zh-CN"/>
        </w:rPr>
        <w:t xml:space="preserve">«Социальная поддержка отдельных категорий граждан на территории муниципального образования город Энгельс </w:t>
      </w:r>
      <w:proofErr w:type="spellStart"/>
      <w:r w:rsidRPr="00191F0B">
        <w:rPr>
          <w:b/>
          <w:sz w:val="50"/>
          <w:szCs w:val="50"/>
          <w:lang w:eastAsia="zh-CN"/>
        </w:rPr>
        <w:t>Энгельсского</w:t>
      </w:r>
      <w:proofErr w:type="spellEnd"/>
      <w:r w:rsidR="00F71A87">
        <w:rPr>
          <w:b/>
          <w:sz w:val="50"/>
          <w:szCs w:val="50"/>
          <w:lang w:eastAsia="zh-CN"/>
        </w:rPr>
        <w:t xml:space="preserve"> </w:t>
      </w:r>
      <w:r w:rsidR="003D3CAF" w:rsidRPr="00191F0B">
        <w:rPr>
          <w:b/>
          <w:sz w:val="50"/>
          <w:szCs w:val="50"/>
          <w:lang w:eastAsia="zh-CN"/>
        </w:rPr>
        <w:t>муниципального района</w:t>
      </w:r>
      <w:r w:rsidRPr="00191F0B">
        <w:rPr>
          <w:b/>
          <w:sz w:val="50"/>
          <w:szCs w:val="50"/>
          <w:lang w:eastAsia="zh-CN"/>
        </w:rPr>
        <w:t xml:space="preserve"> Саратовской области</w:t>
      </w:r>
      <w:r w:rsidR="002F1471" w:rsidRPr="00191F0B">
        <w:rPr>
          <w:b/>
          <w:sz w:val="50"/>
          <w:szCs w:val="50"/>
          <w:lang w:eastAsia="zh-CN"/>
        </w:rPr>
        <w:t>»</w:t>
      </w:r>
      <w:r w:rsidR="00E77314" w:rsidRPr="00191F0B">
        <w:rPr>
          <w:b/>
          <w:sz w:val="50"/>
          <w:szCs w:val="50"/>
          <w:lang w:eastAsia="zh-CN"/>
        </w:rPr>
        <w:t xml:space="preserve"> </w:t>
      </w: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A939CF" w:rsidRPr="00191F0B" w:rsidRDefault="00A939CF" w:rsidP="00A939CF">
      <w:pPr>
        <w:jc w:val="center"/>
        <w:rPr>
          <w:sz w:val="50"/>
          <w:szCs w:val="50"/>
        </w:rPr>
      </w:pPr>
    </w:p>
    <w:p w:rsidR="00F55669" w:rsidRPr="00191F0B" w:rsidRDefault="00F55669" w:rsidP="00F55669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50"/>
          <w:szCs w:val="50"/>
        </w:rPr>
      </w:pPr>
    </w:p>
    <w:p w:rsidR="000675B5" w:rsidRPr="00191F0B" w:rsidRDefault="000675B5" w:rsidP="000675B5">
      <w:pPr>
        <w:spacing w:line="360" w:lineRule="auto"/>
        <w:ind w:left="5812"/>
        <w:jc w:val="right"/>
        <w:rPr>
          <w:color w:val="FFFFFF"/>
          <w:lang w:eastAsia="zh-CN"/>
        </w:rPr>
      </w:pPr>
    </w:p>
    <w:p w:rsidR="000675B5" w:rsidRDefault="000675B5" w:rsidP="000675B5">
      <w:pPr>
        <w:spacing w:line="360" w:lineRule="auto"/>
        <w:ind w:left="5812"/>
        <w:jc w:val="both"/>
        <w:rPr>
          <w:color w:val="FFFFFF"/>
          <w:lang w:eastAsia="zh-CN"/>
        </w:rPr>
      </w:pPr>
    </w:p>
    <w:p w:rsidR="000125D2" w:rsidRDefault="000125D2" w:rsidP="000675B5">
      <w:pPr>
        <w:spacing w:line="360" w:lineRule="auto"/>
        <w:ind w:left="5812"/>
        <w:jc w:val="both"/>
        <w:rPr>
          <w:color w:val="FFFFFF"/>
          <w:lang w:eastAsia="zh-CN"/>
        </w:rPr>
      </w:pPr>
    </w:p>
    <w:p w:rsidR="000125D2" w:rsidRPr="00191F0B" w:rsidRDefault="000125D2" w:rsidP="000675B5">
      <w:pPr>
        <w:spacing w:line="360" w:lineRule="auto"/>
        <w:ind w:left="5812"/>
        <w:jc w:val="both"/>
        <w:rPr>
          <w:color w:val="FFFFFF"/>
          <w:lang w:eastAsia="zh-CN"/>
        </w:rPr>
      </w:pPr>
    </w:p>
    <w:p w:rsidR="00A108B4" w:rsidRDefault="00A108B4" w:rsidP="00A108B4">
      <w:pPr>
        <w:pStyle w:val="ConsPlusNormal"/>
        <w:ind w:firstLine="0"/>
        <w:outlineLvl w:val="0"/>
        <w:rPr>
          <w:rFonts w:ascii="Times New Roman" w:hAnsi="Times New Roman" w:cs="Times New Roman"/>
          <w:b/>
          <w:bCs/>
          <w:sz w:val="50"/>
          <w:szCs w:val="50"/>
          <w:lang w:eastAsia="zh-CN"/>
        </w:rPr>
      </w:pPr>
    </w:p>
    <w:p w:rsidR="00A108B4" w:rsidRPr="002D26B4" w:rsidRDefault="00A108B4" w:rsidP="00A108B4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16"/>
          <w:szCs w:val="16"/>
          <w:lang w:eastAsia="zh-CN"/>
        </w:rPr>
      </w:pP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t>Приложение</w:t>
      </w:r>
    </w:p>
    <w:p w:rsidR="00A108B4" w:rsidRPr="002D26B4" w:rsidRDefault="00A108B4" w:rsidP="00A108B4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16"/>
          <w:szCs w:val="16"/>
          <w:lang w:eastAsia="zh-CN"/>
        </w:rPr>
      </w:pP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t xml:space="preserve"> к постановлению</w:t>
      </w:r>
    </w:p>
    <w:p w:rsidR="00A108B4" w:rsidRPr="002D26B4" w:rsidRDefault="00A108B4" w:rsidP="00A108B4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16"/>
          <w:szCs w:val="16"/>
          <w:lang w:eastAsia="zh-CN"/>
        </w:rPr>
      </w:pP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t xml:space="preserve">администрации </w:t>
      </w:r>
      <w:proofErr w:type="spellStart"/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t>Энгельсского</w:t>
      </w:r>
      <w:proofErr w:type="spellEnd"/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t xml:space="preserve"> муниципального района</w:t>
      </w:r>
    </w:p>
    <w:p w:rsidR="00A108B4" w:rsidRPr="002D26B4" w:rsidRDefault="00A108B4" w:rsidP="00A108B4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16"/>
          <w:szCs w:val="16"/>
          <w:lang w:eastAsia="zh-CN"/>
        </w:rPr>
      </w:pP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t xml:space="preserve">от </w:t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Pr="002D26B4"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="00FC6AA9">
        <w:rPr>
          <w:rFonts w:ascii="Times New Roman" w:hAnsi="Times New Roman" w:cs="Times New Roman"/>
          <w:bCs/>
          <w:sz w:val="16"/>
          <w:szCs w:val="16"/>
          <w:lang w:eastAsia="zh-CN"/>
        </w:rPr>
        <w:t xml:space="preserve">_____ </w:t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t xml:space="preserve"> года №</w:t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>
        <w:rPr>
          <w:rFonts w:ascii="Times New Roman" w:hAnsi="Times New Roman" w:cs="Times New Roman"/>
          <w:bCs/>
          <w:sz w:val="16"/>
          <w:szCs w:val="16"/>
          <w:lang w:eastAsia="zh-CN"/>
        </w:rPr>
        <w:softHyphen/>
      </w:r>
      <w:r w:rsidR="00FC6AA9">
        <w:rPr>
          <w:rFonts w:ascii="Times New Roman" w:hAnsi="Times New Roman" w:cs="Times New Roman"/>
          <w:bCs/>
          <w:sz w:val="16"/>
          <w:szCs w:val="16"/>
          <w:lang w:eastAsia="zh-CN"/>
        </w:rPr>
        <w:t>________</w:t>
      </w:r>
    </w:p>
    <w:p w:rsidR="00A108B4" w:rsidRDefault="00A108B4" w:rsidP="00A108B4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16"/>
          <w:szCs w:val="16"/>
          <w:lang w:eastAsia="zh-CN"/>
        </w:rPr>
      </w:pPr>
    </w:p>
    <w:p w:rsidR="00A108B4" w:rsidRDefault="00A108B4" w:rsidP="00A108B4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16"/>
          <w:szCs w:val="16"/>
          <w:lang w:eastAsia="zh-CN"/>
        </w:rPr>
      </w:pPr>
    </w:p>
    <w:p w:rsidR="00A108B4" w:rsidRPr="002D26B4" w:rsidRDefault="00A108B4" w:rsidP="00A108B4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16"/>
          <w:szCs w:val="16"/>
          <w:lang w:eastAsia="zh-CN"/>
        </w:rPr>
      </w:pPr>
    </w:p>
    <w:p w:rsidR="000675B5" w:rsidRPr="00191F0B" w:rsidRDefault="00FC6AA9" w:rsidP="00FC6AA9">
      <w:pPr>
        <w:jc w:val="center"/>
        <w:rPr>
          <w:b/>
          <w:sz w:val="36"/>
          <w:szCs w:val="36"/>
          <w:lang w:eastAsia="zh-CN"/>
        </w:rPr>
      </w:pPr>
      <w:r>
        <w:rPr>
          <w:b/>
          <w:sz w:val="36"/>
          <w:szCs w:val="36"/>
          <w:lang w:eastAsia="zh-CN"/>
        </w:rPr>
        <w:t xml:space="preserve">Муниципальная </w:t>
      </w:r>
      <w:r w:rsidR="000675B5" w:rsidRPr="00191F0B">
        <w:rPr>
          <w:b/>
          <w:sz w:val="36"/>
          <w:szCs w:val="36"/>
          <w:lang w:eastAsia="zh-CN"/>
        </w:rPr>
        <w:t xml:space="preserve"> программа</w:t>
      </w:r>
    </w:p>
    <w:p w:rsidR="000675B5" w:rsidRPr="00191F0B" w:rsidRDefault="000675B5" w:rsidP="00F96508">
      <w:pPr>
        <w:jc w:val="center"/>
        <w:rPr>
          <w:b/>
          <w:sz w:val="36"/>
          <w:szCs w:val="36"/>
          <w:lang w:eastAsia="zh-CN"/>
        </w:rPr>
      </w:pPr>
    </w:p>
    <w:p w:rsidR="005D02A5" w:rsidRDefault="00C01AA2" w:rsidP="000125D2">
      <w:pPr>
        <w:jc w:val="center"/>
        <w:rPr>
          <w:b/>
          <w:sz w:val="36"/>
          <w:szCs w:val="36"/>
          <w:lang w:eastAsia="zh-CN"/>
        </w:rPr>
      </w:pPr>
      <w:r w:rsidRPr="00191F0B">
        <w:rPr>
          <w:b/>
          <w:sz w:val="36"/>
          <w:szCs w:val="36"/>
          <w:lang w:eastAsia="zh-CN"/>
        </w:rPr>
        <w:t xml:space="preserve">«Социальная поддержка отдельных категорий граждан на территории муниципального образования город Энгельс </w:t>
      </w:r>
      <w:proofErr w:type="spellStart"/>
      <w:r w:rsidRPr="00191F0B">
        <w:rPr>
          <w:b/>
          <w:sz w:val="36"/>
          <w:szCs w:val="36"/>
          <w:lang w:eastAsia="zh-CN"/>
        </w:rPr>
        <w:t>Энгельсского</w:t>
      </w:r>
      <w:proofErr w:type="spellEnd"/>
      <w:r w:rsidRPr="00191F0B">
        <w:rPr>
          <w:b/>
          <w:sz w:val="36"/>
          <w:szCs w:val="36"/>
          <w:lang w:eastAsia="zh-CN"/>
        </w:rPr>
        <w:t xml:space="preserve"> муниципального района Саратовской области» </w:t>
      </w:r>
    </w:p>
    <w:p w:rsidR="000125D2" w:rsidRPr="00191F0B" w:rsidRDefault="000125D2" w:rsidP="000125D2">
      <w:pPr>
        <w:jc w:val="center"/>
        <w:rPr>
          <w:b/>
          <w:color w:val="FFFFFF"/>
          <w:sz w:val="36"/>
          <w:szCs w:val="36"/>
          <w:lang w:eastAsia="zh-CN"/>
        </w:rPr>
      </w:pPr>
    </w:p>
    <w:p w:rsidR="00A939CF" w:rsidRPr="00191F0B" w:rsidRDefault="00A939CF" w:rsidP="00A939CF">
      <w:pPr>
        <w:spacing w:line="360" w:lineRule="auto"/>
        <w:ind w:left="5812"/>
        <w:jc w:val="center"/>
        <w:rPr>
          <w:b/>
          <w:color w:val="FFFFFF"/>
          <w:lang w:eastAsia="zh-CN"/>
        </w:rPr>
      </w:pPr>
      <w:r w:rsidRPr="00191F0B">
        <w:rPr>
          <w:b/>
          <w:color w:val="FFFFFF"/>
          <w:lang w:eastAsia="zh-CN"/>
        </w:rPr>
        <w:t>_____________________</w:t>
      </w:r>
    </w:p>
    <w:p w:rsidR="007161B9" w:rsidRPr="00191F0B" w:rsidRDefault="007161B9" w:rsidP="007161B9">
      <w:pPr>
        <w:rPr>
          <w:b/>
          <w:bCs/>
          <w:sz w:val="16"/>
          <w:szCs w:val="16"/>
          <w:lang w:eastAsia="zh-CN"/>
        </w:rPr>
      </w:pPr>
    </w:p>
    <w:p w:rsidR="000675B5" w:rsidRPr="00191F0B" w:rsidRDefault="000675B5" w:rsidP="007161B9">
      <w:pPr>
        <w:jc w:val="center"/>
        <w:rPr>
          <w:b/>
          <w:bCs/>
          <w:sz w:val="16"/>
          <w:szCs w:val="16"/>
          <w:lang w:eastAsia="zh-CN"/>
        </w:rPr>
      </w:pPr>
      <w:bookmarkStart w:id="0" w:name="sub_101"/>
      <w:r w:rsidRPr="00191F0B">
        <w:rPr>
          <w:b/>
          <w:lang w:eastAsia="zh-CN"/>
        </w:rPr>
        <w:t>1. </w:t>
      </w:r>
      <w:r w:rsidRPr="00191F0B">
        <w:rPr>
          <w:b/>
        </w:rPr>
        <w:t>Содержание проблемы и обоснование</w:t>
      </w:r>
    </w:p>
    <w:p w:rsidR="000675B5" w:rsidRPr="00191F0B" w:rsidRDefault="000675B5" w:rsidP="007161B9">
      <w:pPr>
        <w:ind w:left="360"/>
        <w:jc w:val="center"/>
        <w:rPr>
          <w:b/>
        </w:rPr>
      </w:pPr>
      <w:r w:rsidRPr="00191F0B">
        <w:rPr>
          <w:b/>
        </w:rPr>
        <w:t>необходимости ее решения программными методами</w:t>
      </w:r>
    </w:p>
    <w:p w:rsidR="00F55669" w:rsidRPr="00191F0B" w:rsidRDefault="00F55669" w:rsidP="000675B5">
      <w:pPr>
        <w:ind w:left="360"/>
        <w:jc w:val="center"/>
        <w:rPr>
          <w:b/>
        </w:rPr>
      </w:pPr>
    </w:p>
    <w:p w:rsidR="00263C4B" w:rsidRPr="00191F0B" w:rsidRDefault="007161B9" w:rsidP="00C01AA2">
      <w:pPr>
        <w:ind w:right="-30" w:firstLine="360"/>
        <w:jc w:val="both"/>
        <w:rPr>
          <w:lang w:eastAsia="zh-CN"/>
        </w:rPr>
      </w:pPr>
      <w:proofErr w:type="gramStart"/>
      <w:r w:rsidRPr="00191F0B">
        <w:rPr>
          <w:lang w:eastAsia="zh-CN"/>
        </w:rPr>
        <w:t xml:space="preserve">Программа разработана </w:t>
      </w:r>
      <w:r w:rsidR="00263C4B" w:rsidRPr="00191F0B">
        <w:rPr>
          <w:lang w:eastAsia="zh-CN"/>
        </w:rPr>
        <w:t>в соответствии с законодательством Российской Ф</w:t>
      </w:r>
      <w:r w:rsidRPr="00191F0B">
        <w:rPr>
          <w:lang w:eastAsia="zh-CN"/>
        </w:rPr>
        <w:t xml:space="preserve">едерации и Саратовской области </w:t>
      </w:r>
      <w:r w:rsidR="00263C4B" w:rsidRPr="00191F0B">
        <w:rPr>
          <w:lang w:eastAsia="zh-CN"/>
        </w:rPr>
        <w:t xml:space="preserve">и учитывает основные положения </w:t>
      </w:r>
      <w:hyperlink r:id="rId9" w:history="1">
        <w:r w:rsidR="00263C4B" w:rsidRPr="00191F0B">
          <w:rPr>
            <w:lang w:eastAsia="zh-CN"/>
          </w:rPr>
          <w:t>Концепции</w:t>
        </w:r>
      </w:hyperlink>
      <w:r w:rsidR="00263C4B" w:rsidRPr="00191F0B">
        <w:rPr>
          <w:lang w:eastAsia="zh-CN"/>
        </w:rPr>
        <w:t xml:space="preserve"> развития системы социального обслуживания населения Саратовской области до 2025 года, утвержденной </w:t>
      </w:r>
      <w:hyperlink r:id="rId10" w:history="1">
        <w:r w:rsidR="00263C4B" w:rsidRPr="00191F0B">
          <w:rPr>
            <w:lang w:eastAsia="zh-CN"/>
          </w:rPr>
          <w:t>постановлением</w:t>
        </w:r>
      </w:hyperlink>
      <w:r w:rsidR="00263C4B" w:rsidRPr="00191F0B">
        <w:rPr>
          <w:lang w:eastAsia="zh-CN"/>
        </w:rPr>
        <w:t xml:space="preserve"> Правительства Саратовской области от 18</w:t>
      </w:r>
      <w:r w:rsidR="000A0DA0" w:rsidRPr="00191F0B">
        <w:rPr>
          <w:lang w:eastAsia="zh-CN"/>
        </w:rPr>
        <w:t>.07.</w:t>
      </w:r>
      <w:r w:rsidR="00263C4B" w:rsidRPr="00191F0B">
        <w:rPr>
          <w:lang w:eastAsia="zh-CN"/>
        </w:rPr>
        <w:t>2011 года № 369-П, Плана мероприятий («дорожн</w:t>
      </w:r>
      <w:r w:rsidRPr="00191F0B">
        <w:rPr>
          <w:lang w:eastAsia="zh-CN"/>
        </w:rPr>
        <w:t>ой</w:t>
      </w:r>
      <w:r w:rsidR="00263C4B" w:rsidRPr="00191F0B">
        <w:rPr>
          <w:lang w:eastAsia="zh-CN"/>
        </w:rPr>
        <w:t xml:space="preserve"> карт</w:t>
      </w:r>
      <w:r w:rsidRPr="00191F0B">
        <w:rPr>
          <w:lang w:eastAsia="zh-CN"/>
        </w:rPr>
        <w:t>ы</w:t>
      </w:r>
      <w:r w:rsidR="00263C4B" w:rsidRPr="00191F0B">
        <w:rPr>
          <w:lang w:eastAsia="zh-CN"/>
        </w:rPr>
        <w:t xml:space="preserve">») «Повышение эффективности и качества услуг в сфере социального обслуживания населения Саратовской области на 2013-2018 годы», утвержденной </w:t>
      </w:r>
      <w:hyperlink r:id="rId11" w:history="1">
        <w:proofErr w:type="spellStart"/>
        <w:r w:rsidR="00263C4B" w:rsidRPr="00191F0B">
          <w:rPr>
            <w:lang w:eastAsia="zh-CN"/>
          </w:rPr>
          <w:t>постановлением</w:t>
        </w:r>
      </w:hyperlink>
      <w:r w:rsidR="00263C4B" w:rsidRPr="00191F0B">
        <w:rPr>
          <w:lang w:eastAsia="zh-CN"/>
        </w:rPr>
        <w:t>Правительства</w:t>
      </w:r>
      <w:proofErr w:type="spellEnd"/>
      <w:r w:rsidR="00263C4B" w:rsidRPr="00191F0B">
        <w:rPr>
          <w:lang w:eastAsia="zh-CN"/>
        </w:rPr>
        <w:t xml:space="preserve"> Саратовской области от</w:t>
      </w:r>
      <w:proofErr w:type="gramEnd"/>
      <w:r w:rsidR="00263C4B" w:rsidRPr="00191F0B">
        <w:rPr>
          <w:lang w:eastAsia="zh-CN"/>
        </w:rPr>
        <w:t xml:space="preserve"> 30</w:t>
      </w:r>
      <w:r w:rsidR="000A0DA0" w:rsidRPr="00191F0B">
        <w:rPr>
          <w:lang w:eastAsia="zh-CN"/>
        </w:rPr>
        <w:t>.04.</w:t>
      </w:r>
      <w:r w:rsidR="00263C4B" w:rsidRPr="00191F0B">
        <w:rPr>
          <w:lang w:eastAsia="zh-CN"/>
        </w:rPr>
        <w:t>2013 года № 218-П.</w:t>
      </w:r>
    </w:p>
    <w:bookmarkEnd w:id="0"/>
    <w:p w:rsidR="00263C4B" w:rsidRPr="00191F0B" w:rsidRDefault="00263C4B" w:rsidP="00263C4B">
      <w:pPr>
        <w:widowControl w:val="0"/>
        <w:ind w:firstLine="708"/>
        <w:jc w:val="both"/>
        <w:rPr>
          <w:lang w:eastAsia="en-US"/>
        </w:rPr>
      </w:pPr>
      <w:r w:rsidRPr="00191F0B">
        <w:rPr>
          <w:lang w:eastAsia="zh-CN"/>
        </w:rPr>
        <w:t xml:space="preserve">Реализация </w:t>
      </w:r>
      <w:r w:rsidR="00016301">
        <w:rPr>
          <w:lang w:eastAsia="zh-CN"/>
        </w:rPr>
        <w:t>П</w:t>
      </w:r>
      <w:r w:rsidRPr="00191F0B">
        <w:rPr>
          <w:lang w:eastAsia="zh-CN"/>
        </w:rPr>
        <w:t xml:space="preserve">рограммы позволит обеспечить доступность и качество предоставления дополнительных мер социальной поддержки, повысить эффективность расходования бюджетных средств, направленных на реализацию дополнительных мер социальной поддержки, повысить эффективность механизма предоставления муниципальных услуг и усилить адресную направленность дополнительных мер социальной поддержки отдельных категорий граждан. </w:t>
      </w:r>
      <w:r w:rsidRPr="00191F0B">
        <w:rPr>
          <w:lang w:eastAsia="en-US"/>
        </w:rPr>
        <w:t>Выполнение в полном объеме социальных обязательств перед населением, усиление социальной поддержки, обеспечение необходимого объема и качества социальных услуг является приоритетным направлением муниципальной политики в социальной сфере. Социальная поддержка граждан представляет собой систему правовых, экономических, организационных и иных мер, гарантированных отдельным категориям населения.</w:t>
      </w:r>
    </w:p>
    <w:p w:rsidR="00263C4B" w:rsidRPr="00191F0B" w:rsidRDefault="00263C4B" w:rsidP="00263C4B">
      <w:pPr>
        <w:ind w:firstLine="709"/>
        <w:jc w:val="both"/>
        <w:rPr>
          <w:lang w:eastAsia="zh-CN"/>
        </w:rPr>
      </w:pPr>
      <w:r w:rsidRPr="00191F0B">
        <w:rPr>
          <w:lang w:eastAsia="en-US"/>
        </w:rPr>
        <w:t xml:space="preserve">Эффективное функционирование системы социальной поддержки населения направлено на предоставление мер социальной поддержки, выплат в полном объеме </w:t>
      </w:r>
      <w:r w:rsidRPr="00191F0B">
        <w:rPr>
          <w:lang w:eastAsia="en-US"/>
        </w:rPr>
        <w:br/>
        <w:t xml:space="preserve">и в доступной форме. </w:t>
      </w:r>
    </w:p>
    <w:p w:rsidR="00263C4B" w:rsidRPr="00191F0B" w:rsidRDefault="00263C4B" w:rsidP="00263C4B">
      <w:pPr>
        <w:ind w:firstLine="709"/>
        <w:jc w:val="both"/>
        <w:rPr>
          <w:lang w:eastAsia="en-US"/>
        </w:rPr>
      </w:pPr>
      <w:r w:rsidRPr="00191F0B">
        <w:rPr>
          <w:lang w:eastAsia="en-US"/>
        </w:rPr>
        <w:t xml:space="preserve">Прямое экономическое регулирование предполагается осуществлять путем использования финансирования мероприятий по социальной поддержке граждан путем индексации размеров социальной поддержки в соответствии с нормами законодательства. </w:t>
      </w:r>
    </w:p>
    <w:p w:rsidR="00263C4B" w:rsidRPr="00191F0B" w:rsidRDefault="00263C4B" w:rsidP="00263C4B">
      <w:pPr>
        <w:ind w:firstLine="709"/>
        <w:jc w:val="both"/>
        <w:rPr>
          <w:lang w:eastAsia="zh-CN"/>
        </w:rPr>
      </w:pPr>
      <w:r w:rsidRPr="00191F0B">
        <w:rPr>
          <w:lang w:eastAsia="zh-CN"/>
        </w:rPr>
        <w:t xml:space="preserve">Одним из приоритетных направлений работы органов местного самоуправления является социальная адресная поддержка отдельных категорий населения. </w:t>
      </w:r>
    </w:p>
    <w:p w:rsidR="00263C4B" w:rsidRPr="00191F0B" w:rsidRDefault="00263C4B" w:rsidP="00263C4B">
      <w:pPr>
        <w:widowControl w:val="0"/>
        <w:ind w:firstLine="708"/>
        <w:jc w:val="both"/>
        <w:rPr>
          <w:lang w:eastAsia="zh-CN"/>
        </w:rPr>
      </w:pPr>
      <w:r w:rsidRPr="00191F0B">
        <w:rPr>
          <w:lang w:eastAsia="zh-CN"/>
        </w:rPr>
        <w:t xml:space="preserve">Реализация </w:t>
      </w:r>
      <w:r w:rsidR="004A5A39">
        <w:rPr>
          <w:lang w:eastAsia="zh-CN"/>
        </w:rPr>
        <w:t>П</w:t>
      </w:r>
      <w:r w:rsidRPr="00191F0B">
        <w:rPr>
          <w:lang w:eastAsia="zh-CN"/>
        </w:rPr>
        <w:t xml:space="preserve">рограммы позволит обеспечить доступность и качество предоставления дополнительных мер социальной поддержки, повысить эффективность </w:t>
      </w:r>
      <w:r w:rsidRPr="00191F0B">
        <w:rPr>
          <w:lang w:eastAsia="zh-CN"/>
        </w:rPr>
        <w:lastRenderedPageBreak/>
        <w:t>расходования бюджетных средств, направленных на реализацию дополнительных мер социальной поддержки, повысить эффективность механизма предоставления муниципальных услуг и усилить адресную направленность дополнительных мер социальной поддержки отдельных категорий граждан.</w:t>
      </w:r>
    </w:p>
    <w:p w:rsidR="00263C4B" w:rsidRPr="00191F0B" w:rsidRDefault="00263C4B" w:rsidP="00263C4B">
      <w:pPr>
        <w:ind w:firstLine="720"/>
        <w:jc w:val="both"/>
        <w:rPr>
          <w:lang w:eastAsia="en-US"/>
        </w:rPr>
      </w:pPr>
      <w:r w:rsidRPr="00191F0B">
        <w:rPr>
          <w:lang w:eastAsia="en-US"/>
        </w:rPr>
        <w:t>Получател</w:t>
      </w:r>
      <w:r w:rsidR="00CA4B8F" w:rsidRPr="00191F0B">
        <w:rPr>
          <w:lang w:eastAsia="en-US"/>
        </w:rPr>
        <w:t>е</w:t>
      </w:r>
      <w:r w:rsidR="00980CC9" w:rsidRPr="00191F0B">
        <w:rPr>
          <w:lang w:eastAsia="en-US"/>
        </w:rPr>
        <w:t xml:space="preserve">м </w:t>
      </w:r>
      <w:r w:rsidR="00980CC9" w:rsidRPr="00191F0B">
        <w:rPr>
          <w:bCs/>
          <w:color w:val="000000"/>
        </w:rPr>
        <w:t>доплаты к трудовой пенсии лицам, замещавшим должности муниципальной службы в органах местного самоуправления муниципального образования город Энгельс</w:t>
      </w:r>
      <w:r w:rsidRPr="00191F0B">
        <w:rPr>
          <w:lang w:eastAsia="en-US"/>
        </w:rPr>
        <w:t>, в 20</w:t>
      </w:r>
      <w:r w:rsidR="00FC6AA9">
        <w:rPr>
          <w:lang w:eastAsia="en-US"/>
        </w:rPr>
        <w:t>23</w:t>
      </w:r>
      <w:r w:rsidRPr="00191F0B">
        <w:rPr>
          <w:lang w:eastAsia="en-US"/>
        </w:rPr>
        <w:t xml:space="preserve"> году является </w:t>
      </w:r>
      <w:r w:rsidR="00980CC9" w:rsidRPr="00191F0B">
        <w:rPr>
          <w:lang w:eastAsia="en-US"/>
        </w:rPr>
        <w:t>1</w:t>
      </w:r>
      <w:r w:rsidRPr="00191F0B">
        <w:rPr>
          <w:lang w:eastAsia="en-US"/>
        </w:rPr>
        <w:t xml:space="preserve"> человек. </w:t>
      </w:r>
      <w:r w:rsidRPr="00191F0B">
        <w:rPr>
          <w:lang w:eastAsia="zh-CN"/>
        </w:rPr>
        <w:t xml:space="preserve">Предоставление мер социальной поддержки </w:t>
      </w:r>
      <w:r w:rsidRPr="00191F0B">
        <w:rPr>
          <w:color w:val="00000A"/>
          <w:lang w:eastAsia="zh-CN"/>
        </w:rPr>
        <w:t xml:space="preserve">осуществляется в соответствии с </w:t>
      </w:r>
      <w:r w:rsidR="00CA4B8F" w:rsidRPr="00191F0B">
        <w:rPr>
          <w:lang w:eastAsia="zh-CN"/>
        </w:rPr>
        <w:t>р</w:t>
      </w:r>
      <w:r w:rsidRPr="00191F0B">
        <w:rPr>
          <w:lang w:eastAsia="zh-CN"/>
        </w:rPr>
        <w:t>ешением</w:t>
      </w:r>
      <w:r w:rsidR="00980CC9" w:rsidRPr="00191F0B">
        <w:rPr>
          <w:lang w:eastAsia="zh-CN"/>
        </w:rPr>
        <w:t xml:space="preserve"> городского Совета депутатов муниципального образования город Энгельс </w:t>
      </w:r>
      <w:r w:rsidR="00CA4B8F" w:rsidRPr="00191F0B">
        <w:rPr>
          <w:lang w:eastAsia="zh-CN"/>
        </w:rPr>
        <w:t>от 27.05.2011 года № 466/02 «</w:t>
      </w:r>
      <w:r w:rsidR="00980CC9" w:rsidRPr="00191F0B">
        <w:rPr>
          <w:lang w:eastAsia="zh-CN"/>
        </w:rPr>
        <w:t xml:space="preserve">Об утверждении Положения о доплате к трудовой пенсии лицам, замещавшим должности муниципальной службы в органах местного самоуправления муниципального образования город Энгельс </w:t>
      </w:r>
      <w:proofErr w:type="spellStart"/>
      <w:r w:rsidR="00980CC9" w:rsidRPr="00191F0B">
        <w:rPr>
          <w:lang w:eastAsia="zh-CN"/>
        </w:rPr>
        <w:t>Энгельсского</w:t>
      </w:r>
      <w:proofErr w:type="spellEnd"/>
      <w:r w:rsidR="00980CC9" w:rsidRPr="00191F0B">
        <w:rPr>
          <w:lang w:eastAsia="zh-CN"/>
        </w:rPr>
        <w:t xml:space="preserve"> муниципального района Саратовской области»</w:t>
      </w:r>
      <w:r w:rsidRPr="00191F0B">
        <w:rPr>
          <w:bCs/>
          <w:lang w:eastAsia="zh-CN"/>
        </w:rPr>
        <w:t>.</w:t>
      </w:r>
    </w:p>
    <w:p w:rsidR="00980CC9" w:rsidRPr="00191F0B" w:rsidRDefault="00263C4B" w:rsidP="00980CC9">
      <w:pPr>
        <w:ind w:firstLine="720"/>
        <w:jc w:val="both"/>
        <w:rPr>
          <w:color w:val="00000A"/>
          <w:lang w:eastAsia="zh-CN"/>
        </w:rPr>
      </w:pPr>
      <w:r w:rsidRPr="00191F0B">
        <w:rPr>
          <w:bCs/>
          <w:lang w:eastAsia="zh-CN"/>
        </w:rPr>
        <w:t xml:space="preserve">Получателями </w:t>
      </w:r>
      <w:r w:rsidR="00980CC9" w:rsidRPr="00191F0B">
        <w:rPr>
          <w:lang w:eastAsia="en-US"/>
        </w:rPr>
        <w:t xml:space="preserve">пенсии за выслугу лет депутатам, выборным должностным лицам, замещавшим должности муниципальной службы в органах местного самоуправления муниципального образования город Энгельс </w:t>
      </w:r>
      <w:r w:rsidRPr="00191F0B">
        <w:rPr>
          <w:lang w:eastAsia="en-US"/>
        </w:rPr>
        <w:t>в 20</w:t>
      </w:r>
      <w:r w:rsidR="00FC6AA9">
        <w:rPr>
          <w:lang w:eastAsia="en-US"/>
        </w:rPr>
        <w:t>23</w:t>
      </w:r>
      <w:r w:rsidRPr="00191F0B">
        <w:rPr>
          <w:lang w:eastAsia="en-US"/>
        </w:rPr>
        <w:t xml:space="preserve"> году являются </w:t>
      </w:r>
      <w:r w:rsidR="00980CC9" w:rsidRPr="00191F0B">
        <w:rPr>
          <w:lang w:eastAsia="en-US"/>
        </w:rPr>
        <w:t>6</w:t>
      </w:r>
      <w:r w:rsidRPr="00191F0B">
        <w:rPr>
          <w:lang w:eastAsia="en-US"/>
        </w:rPr>
        <w:t xml:space="preserve"> </w:t>
      </w:r>
      <w:proofErr w:type="spellStart"/>
      <w:r w:rsidRPr="00191F0B">
        <w:rPr>
          <w:lang w:eastAsia="en-US"/>
        </w:rPr>
        <w:t>человек</w:t>
      </w:r>
      <w:proofErr w:type="gramStart"/>
      <w:r w:rsidRPr="00191F0B">
        <w:rPr>
          <w:lang w:eastAsia="en-US"/>
        </w:rPr>
        <w:t>.</w:t>
      </w:r>
      <w:r w:rsidRPr="00191F0B">
        <w:rPr>
          <w:lang w:eastAsia="zh-CN"/>
        </w:rPr>
        <w:t>П</w:t>
      </w:r>
      <w:proofErr w:type="gramEnd"/>
      <w:r w:rsidRPr="00191F0B">
        <w:rPr>
          <w:lang w:eastAsia="zh-CN"/>
        </w:rPr>
        <w:t>редоставление</w:t>
      </w:r>
      <w:proofErr w:type="spellEnd"/>
      <w:r w:rsidRPr="00191F0B">
        <w:rPr>
          <w:lang w:eastAsia="zh-CN"/>
        </w:rPr>
        <w:t xml:space="preserve"> мер социальной поддержки </w:t>
      </w:r>
      <w:r w:rsidRPr="00191F0B">
        <w:rPr>
          <w:color w:val="00000A"/>
          <w:lang w:eastAsia="zh-CN"/>
        </w:rPr>
        <w:t xml:space="preserve">осуществляется в соответствии </w:t>
      </w:r>
      <w:proofErr w:type="spellStart"/>
      <w:r w:rsidRPr="00191F0B">
        <w:rPr>
          <w:color w:val="00000A"/>
          <w:lang w:eastAsia="zh-CN"/>
        </w:rPr>
        <w:t>с</w:t>
      </w:r>
      <w:r w:rsidR="00CA4B8F" w:rsidRPr="00191F0B">
        <w:rPr>
          <w:color w:val="00000A"/>
          <w:lang w:eastAsia="zh-CN"/>
        </w:rPr>
        <w:t>р</w:t>
      </w:r>
      <w:r w:rsidR="00980CC9" w:rsidRPr="00191F0B">
        <w:rPr>
          <w:color w:val="00000A"/>
          <w:lang w:eastAsia="zh-CN"/>
        </w:rPr>
        <w:t>ешением</w:t>
      </w:r>
      <w:proofErr w:type="spellEnd"/>
      <w:r w:rsidR="00980CC9" w:rsidRPr="00191F0B">
        <w:rPr>
          <w:color w:val="00000A"/>
          <w:lang w:eastAsia="zh-CN"/>
        </w:rPr>
        <w:t xml:space="preserve"> городского Совета депутатов муниципального образования город Энгельс </w:t>
      </w:r>
      <w:proofErr w:type="spellStart"/>
      <w:r w:rsidR="00980CC9" w:rsidRPr="00191F0B">
        <w:rPr>
          <w:color w:val="00000A"/>
          <w:lang w:eastAsia="zh-CN"/>
        </w:rPr>
        <w:t>Энгельсского</w:t>
      </w:r>
      <w:proofErr w:type="spellEnd"/>
      <w:r w:rsidR="00980CC9" w:rsidRPr="00191F0B">
        <w:rPr>
          <w:color w:val="00000A"/>
          <w:lang w:eastAsia="zh-CN"/>
        </w:rPr>
        <w:t xml:space="preserve"> муниципального района  от 27.05.2011 года № 467/</w:t>
      </w:r>
      <w:r w:rsidR="00091118" w:rsidRPr="00191F0B">
        <w:rPr>
          <w:color w:val="00000A"/>
          <w:lang w:eastAsia="zh-CN"/>
        </w:rPr>
        <w:t>0</w:t>
      </w:r>
      <w:r w:rsidR="00980CC9" w:rsidRPr="00191F0B">
        <w:rPr>
          <w:color w:val="00000A"/>
          <w:lang w:eastAsia="zh-CN"/>
        </w:rPr>
        <w:t>2</w:t>
      </w:r>
      <w:r w:rsidR="00CA4B8F" w:rsidRPr="00191F0B">
        <w:rPr>
          <w:color w:val="00000A"/>
          <w:lang w:eastAsia="zh-CN"/>
        </w:rPr>
        <w:t xml:space="preserve"> «</w:t>
      </w:r>
      <w:r w:rsidR="00980CC9" w:rsidRPr="00191F0B">
        <w:rPr>
          <w:color w:val="00000A"/>
          <w:lang w:eastAsia="zh-CN"/>
        </w:rPr>
        <w:t>Об утверждении Положения о пенсии за выслугу лет депутатам, выборным должностным лицам местного самоуправления муниципального образован</w:t>
      </w:r>
      <w:r w:rsidR="0014318D" w:rsidRPr="00191F0B">
        <w:rPr>
          <w:color w:val="00000A"/>
          <w:lang w:eastAsia="zh-CN"/>
        </w:rPr>
        <w:t xml:space="preserve">ия город Энгельс </w:t>
      </w:r>
      <w:proofErr w:type="spellStart"/>
      <w:r w:rsidR="0014318D" w:rsidRPr="00191F0B">
        <w:rPr>
          <w:color w:val="00000A"/>
          <w:lang w:eastAsia="zh-CN"/>
        </w:rPr>
        <w:t>Энгельсского</w:t>
      </w:r>
      <w:r w:rsidR="00CA4B8F" w:rsidRPr="00191F0B">
        <w:rPr>
          <w:color w:val="00000A"/>
          <w:lang w:eastAsia="zh-CN"/>
        </w:rPr>
        <w:t>муниципального</w:t>
      </w:r>
      <w:proofErr w:type="spellEnd"/>
      <w:r w:rsidR="00CA4B8F" w:rsidRPr="00191F0B">
        <w:rPr>
          <w:color w:val="00000A"/>
          <w:lang w:eastAsia="zh-CN"/>
        </w:rPr>
        <w:t xml:space="preserve"> района</w:t>
      </w:r>
      <w:r w:rsidR="00980CC9" w:rsidRPr="00191F0B">
        <w:rPr>
          <w:color w:val="00000A"/>
          <w:lang w:eastAsia="zh-CN"/>
        </w:rPr>
        <w:t>, осуществлявшим свои полномочия на постоянной основе, и лицам, замещавшим должности муниципальной службы в органах местного самоуправления муниципального образования город Энгель</w:t>
      </w:r>
      <w:r w:rsidR="0014318D" w:rsidRPr="00191F0B">
        <w:rPr>
          <w:color w:val="00000A"/>
          <w:lang w:eastAsia="zh-CN"/>
        </w:rPr>
        <w:t xml:space="preserve">с </w:t>
      </w:r>
      <w:proofErr w:type="spellStart"/>
      <w:r w:rsidR="0014318D" w:rsidRPr="00191F0B">
        <w:rPr>
          <w:color w:val="00000A"/>
          <w:lang w:eastAsia="zh-CN"/>
        </w:rPr>
        <w:t>Энгельсского</w:t>
      </w:r>
      <w:proofErr w:type="spellEnd"/>
      <w:r w:rsidR="0014318D" w:rsidRPr="00191F0B">
        <w:rPr>
          <w:color w:val="00000A"/>
          <w:lang w:eastAsia="zh-CN"/>
        </w:rPr>
        <w:t xml:space="preserve"> муниципального района»</w:t>
      </w:r>
      <w:r w:rsidR="00CA4B8F" w:rsidRPr="00191F0B">
        <w:rPr>
          <w:color w:val="00000A"/>
          <w:lang w:eastAsia="zh-CN"/>
        </w:rPr>
        <w:t>.</w:t>
      </w:r>
    </w:p>
    <w:p w:rsidR="00263C4B" w:rsidRPr="00191F0B" w:rsidRDefault="00263C4B" w:rsidP="00052469">
      <w:pPr>
        <w:ind w:firstLine="708"/>
        <w:jc w:val="both"/>
        <w:rPr>
          <w:lang w:eastAsia="zh-CN"/>
        </w:rPr>
      </w:pPr>
      <w:r w:rsidRPr="00191F0B">
        <w:rPr>
          <w:lang w:eastAsia="zh-CN"/>
        </w:rPr>
        <w:t xml:space="preserve">Таким образом, осуществление социальной поддержки направлено </w:t>
      </w:r>
      <w:r w:rsidRPr="00191F0B">
        <w:rPr>
          <w:lang w:eastAsia="zh-CN"/>
        </w:rPr>
        <w:br/>
        <w:t>на реализацию политики обеспечения социальных гарантий отдельным категориям граждан, повышение уровня и качества их жизни, обеспечение их социальной защищенности.</w:t>
      </w:r>
    </w:p>
    <w:p w:rsidR="00263C4B" w:rsidRPr="00191F0B" w:rsidRDefault="00263C4B" w:rsidP="00263C4B">
      <w:pPr>
        <w:widowControl w:val="0"/>
        <w:autoSpaceDE w:val="0"/>
        <w:spacing w:line="228" w:lineRule="auto"/>
        <w:ind w:firstLine="720"/>
        <w:jc w:val="both"/>
        <w:rPr>
          <w:shd w:val="clear" w:color="auto" w:fill="FFFF00"/>
          <w:lang w:eastAsia="zh-CN"/>
        </w:rPr>
      </w:pPr>
      <w:r w:rsidRPr="00191F0B">
        <w:rPr>
          <w:color w:val="000000"/>
          <w:lang w:eastAsia="zh-CN"/>
        </w:rPr>
        <w:t xml:space="preserve">Реализация мероприятий </w:t>
      </w:r>
      <w:r w:rsidR="004A5A39">
        <w:rPr>
          <w:color w:val="000000"/>
          <w:lang w:eastAsia="zh-CN"/>
        </w:rPr>
        <w:t>П</w:t>
      </w:r>
      <w:r w:rsidRPr="00191F0B">
        <w:rPr>
          <w:color w:val="000000"/>
          <w:lang w:eastAsia="zh-CN"/>
        </w:rPr>
        <w:t xml:space="preserve">рограммы позволит </w:t>
      </w:r>
      <w:r w:rsidRPr="00191F0B">
        <w:rPr>
          <w:lang w:eastAsia="zh-CN"/>
        </w:rPr>
        <w:t xml:space="preserve">создать положительные тенденции </w:t>
      </w:r>
      <w:proofErr w:type="gramStart"/>
      <w:r w:rsidRPr="00191F0B">
        <w:rPr>
          <w:lang w:eastAsia="zh-CN"/>
        </w:rPr>
        <w:t>улучшения качества жизни отдельных категорий граждан</w:t>
      </w:r>
      <w:proofErr w:type="gramEnd"/>
      <w:r w:rsidRPr="00191F0B">
        <w:rPr>
          <w:color w:val="000000"/>
          <w:lang w:eastAsia="zh-CN"/>
        </w:rPr>
        <w:t>.</w:t>
      </w:r>
    </w:p>
    <w:p w:rsidR="00263C4B" w:rsidRPr="00191F0B" w:rsidRDefault="00263C4B" w:rsidP="00263C4B">
      <w:pPr>
        <w:widowControl w:val="0"/>
        <w:autoSpaceDE w:val="0"/>
        <w:spacing w:line="228" w:lineRule="auto"/>
        <w:jc w:val="both"/>
        <w:rPr>
          <w:shd w:val="clear" w:color="auto" w:fill="FFFF00"/>
          <w:lang w:eastAsia="zh-CN"/>
        </w:rPr>
      </w:pPr>
    </w:p>
    <w:p w:rsidR="00DE7A0D" w:rsidRPr="00191F0B" w:rsidRDefault="00DE7A0D" w:rsidP="00263C4B">
      <w:pPr>
        <w:widowControl w:val="0"/>
        <w:autoSpaceDE w:val="0"/>
        <w:spacing w:line="228" w:lineRule="auto"/>
        <w:jc w:val="both"/>
        <w:rPr>
          <w:shd w:val="clear" w:color="auto" w:fill="FFFF00"/>
          <w:lang w:eastAsia="zh-CN"/>
        </w:rPr>
      </w:pPr>
    </w:p>
    <w:p w:rsidR="00DE7A0D" w:rsidRPr="00191F0B" w:rsidRDefault="00DE7A0D" w:rsidP="00263C4B">
      <w:pPr>
        <w:widowControl w:val="0"/>
        <w:autoSpaceDE w:val="0"/>
        <w:spacing w:line="228" w:lineRule="auto"/>
        <w:jc w:val="both"/>
        <w:rPr>
          <w:shd w:val="clear" w:color="auto" w:fill="FFFF00"/>
          <w:lang w:eastAsia="zh-CN"/>
        </w:rPr>
      </w:pPr>
    </w:p>
    <w:p w:rsidR="00F55669" w:rsidRPr="00191F0B" w:rsidRDefault="00F55669" w:rsidP="00263C4B">
      <w:pPr>
        <w:widowControl w:val="0"/>
        <w:autoSpaceDE w:val="0"/>
        <w:spacing w:line="228" w:lineRule="auto"/>
        <w:jc w:val="both"/>
        <w:rPr>
          <w:shd w:val="clear" w:color="auto" w:fill="FFFF00"/>
          <w:lang w:eastAsia="zh-CN"/>
        </w:rPr>
      </w:pPr>
    </w:p>
    <w:p w:rsidR="00263C4B" w:rsidRPr="00191F0B" w:rsidRDefault="00263C4B" w:rsidP="00263C4B">
      <w:pPr>
        <w:spacing w:line="228" w:lineRule="auto"/>
        <w:jc w:val="center"/>
        <w:rPr>
          <w:b/>
          <w:lang w:eastAsia="zh-CN"/>
        </w:rPr>
      </w:pPr>
      <w:r w:rsidRPr="00191F0B">
        <w:rPr>
          <w:b/>
          <w:lang w:eastAsia="zh-CN"/>
        </w:rPr>
        <w:t>2. </w:t>
      </w:r>
      <w:r w:rsidR="0006489D" w:rsidRPr="00191F0B">
        <w:rPr>
          <w:b/>
          <w:lang w:eastAsia="zh-CN"/>
        </w:rPr>
        <w:t>Основные цели и задачи Программы</w:t>
      </w:r>
    </w:p>
    <w:p w:rsidR="00F55669" w:rsidRPr="00191F0B" w:rsidRDefault="00F55669" w:rsidP="00263C4B">
      <w:pPr>
        <w:spacing w:line="228" w:lineRule="auto"/>
        <w:jc w:val="center"/>
        <w:rPr>
          <w:b/>
          <w:lang w:eastAsia="zh-CN"/>
        </w:rPr>
      </w:pPr>
    </w:p>
    <w:p w:rsidR="00DE7A0D" w:rsidRPr="00191F0B" w:rsidRDefault="00DE7A0D" w:rsidP="00263C4B">
      <w:pPr>
        <w:spacing w:line="228" w:lineRule="auto"/>
        <w:jc w:val="center"/>
        <w:rPr>
          <w:b/>
          <w:lang w:eastAsia="zh-CN"/>
        </w:rPr>
      </w:pPr>
    </w:p>
    <w:p w:rsidR="00263C4B" w:rsidRPr="00191F0B" w:rsidRDefault="00263C4B" w:rsidP="00191F0B">
      <w:pPr>
        <w:spacing w:line="228" w:lineRule="auto"/>
        <w:ind w:firstLine="708"/>
        <w:jc w:val="both"/>
        <w:rPr>
          <w:b/>
          <w:lang w:eastAsia="zh-CN"/>
        </w:rPr>
      </w:pPr>
      <w:r w:rsidRPr="00191F0B">
        <w:rPr>
          <w:lang w:eastAsia="zh-CN"/>
        </w:rPr>
        <w:t xml:space="preserve">Целью реализации </w:t>
      </w:r>
      <w:r w:rsidR="00CA4B8F" w:rsidRPr="00191F0B">
        <w:rPr>
          <w:lang w:eastAsia="zh-CN"/>
        </w:rPr>
        <w:t>П</w:t>
      </w:r>
      <w:r w:rsidRPr="00191F0B">
        <w:rPr>
          <w:lang w:eastAsia="zh-CN"/>
        </w:rPr>
        <w:t xml:space="preserve">рограммы является повышение уровня </w:t>
      </w:r>
      <w:r w:rsidRPr="00191F0B">
        <w:rPr>
          <w:lang w:eastAsia="zh-CN"/>
        </w:rPr>
        <w:br/>
        <w:t>и качества жизни граждан, нуждающихся в социальной поддержке.</w:t>
      </w:r>
    </w:p>
    <w:p w:rsidR="00263C4B" w:rsidRPr="00191F0B" w:rsidRDefault="00263C4B" w:rsidP="00263C4B">
      <w:pPr>
        <w:spacing w:line="216" w:lineRule="auto"/>
        <w:ind w:left="709"/>
        <w:jc w:val="both"/>
        <w:rPr>
          <w:lang w:eastAsia="zh-CN"/>
        </w:rPr>
      </w:pPr>
      <w:r w:rsidRPr="00191F0B">
        <w:rPr>
          <w:lang w:eastAsia="zh-CN"/>
        </w:rPr>
        <w:t xml:space="preserve">К задачам </w:t>
      </w:r>
      <w:r w:rsidR="00CA4B8F" w:rsidRPr="00191F0B">
        <w:rPr>
          <w:lang w:eastAsia="zh-CN"/>
        </w:rPr>
        <w:t>П</w:t>
      </w:r>
      <w:r w:rsidRPr="00191F0B">
        <w:rPr>
          <w:lang w:eastAsia="zh-CN"/>
        </w:rPr>
        <w:t>рограммы относятся:</w:t>
      </w:r>
    </w:p>
    <w:p w:rsidR="00263C4B" w:rsidRPr="00191F0B" w:rsidRDefault="00263C4B" w:rsidP="00263C4B">
      <w:pPr>
        <w:spacing w:line="216" w:lineRule="auto"/>
        <w:ind w:firstLine="709"/>
        <w:jc w:val="both"/>
        <w:rPr>
          <w:lang w:eastAsia="zh-CN"/>
        </w:rPr>
      </w:pPr>
      <w:r w:rsidRPr="00191F0B">
        <w:rPr>
          <w:lang w:eastAsia="zh-CN"/>
        </w:rPr>
        <w:t xml:space="preserve">- повышение эффективности мер социальной поддержки за счет развития </w:t>
      </w:r>
      <w:r w:rsidRPr="00191F0B">
        <w:rPr>
          <w:lang w:eastAsia="zh-CN"/>
        </w:rPr>
        <w:br/>
        <w:t xml:space="preserve">и усиления адресного оказания социальной поддержки </w:t>
      </w:r>
      <w:r w:rsidR="004A5A39">
        <w:rPr>
          <w:lang w:eastAsia="zh-CN"/>
        </w:rPr>
        <w:t>отдельным категориям граждан</w:t>
      </w:r>
      <w:r w:rsidRPr="00191F0B">
        <w:rPr>
          <w:lang w:eastAsia="zh-CN"/>
        </w:rPr>
        <w:t>;</w:t>
      </w:r>
    </w:p>
    <w:p w:rsidR="0014318D" w:rsidRPr="00191F0B" w:rsidRDefault="0014318D" w:rsidP="00263C4B">
      <w:pPr>
        <w:spacing w:line="216" w:lineRule="auto"/>
        <w:ind w:firstLine="709"/>
        <w:jc w:val="both"/>
        <w:rPr>
          <w:lang w:eastAsia="zh-CN"/>
        </w:rPr>
      </w:pPr>
    </w:p>
    <w:p w:rsidR="00263C4B" w:rsidRPr="00191F0B" w:rsidRDefault="00263C4B" w:rsidP="0014318D">
      <w:pPr>
        <w:spacing w:line="216" w:lineRule="auto"/>
        <w:ind w:firstLine="360"/>
        <w:jc w:val="both"/>
        <w:rPr>
          <w:lang w:eastAsia="zh-CN"/>
        </w:rPr>
      </w:pPr>
      <w:r w:rsidRPr="00191F0B">
        <w:rPr>
          <w:lang w:eastAsia="zh-CN"/>
        </w:rPr>
        <w:t xml:space="preserve">- обеспечение целевого и эффективного расходования средств </w:t>
      </w:r>
      <w:r w:rsidR="0014318D" w:rsidRPr="00191F0B">
        <w:rPr>
          <w:lang w:eastAsia="zh-CN"/>
        </w:rPr>
        <w:t xml:space="preserve">бюджета </w:t>
      </w:r>
      <w:r w:rsidR="00CA4B8F" w:rsidRPr="00191F0B">
        <w:rPr>
          <w:lang w:eastAsia="zh-CN"/>
        </w:rPr>
        <w:t xml:space="preserve">муниципального образования </w:t>
      </w:r>
      <w:r w:rsidR="0014318D" w:rsidRPr="00191F0B">
        <w:rPr>
          <w:lang w:eastAsia="zh-CN"/>
        </w:rPr>
        <w:t>города Энгельс</w:t>
      </w:r>
      <w:r w:rsidRPr="00191F0B">
        <w:rPr>
          <w:lang w:eastAsia="zh-CN"/>
        </w:rPr>
        <w:t>, предусмотренных на финансирование мер дополнительной социальной поддержки отдельных категорий граждан.</w:t>
      </w:r>
    </w:p>
    <w:p w:rsidR="00F55669" w:rsidRPr="00191F0B" w:rsidRDefault="00F55669" w:rsidP="0014318D">
      <w:pPr>
        <w:spacing w:line="216" w:lineRule="auto"/>
        <w:ind w:firstLine="360"/>
        <w:jc w:val="both"/>
        <w:rPr>
          <w:lang w:eastAsia="zh-CN"/>
        </w:rPr>
      </w:pPr>
    </w:p>
    <w:p w:rsidR="00DE7A0D" w:rsidRPr="00191F0B" w:rsidRDefault="00DE7A0D" w:rsidP="0014318D">
      <w:pPr>
        <w:spacing w:line="216" w:lineRule="auto"/>
        <w:ind w:firstLine="360"/>
        <w:jc w:val="both"/>
        <w:rPr>
          <w:lang w:eastAsia="zh-CN"/>
        </w:rPr>
      </w:pPr>
    </w:p>
    <w:p w:rsidR="00DE7A0D" w:rsidRPr="00191F0B" w:rsidRDefault="00DE7A0D" w:rsidP="0014318D">
      <w:pPr>
        <w:spacing w:line="216" w:lineRule="auto"/>
        <w:ind w:firstLine="360"/>
        <w:jc w:val="both"/>
        <w:rPr>
          <w:lang w:eastAsia="zh-CN"/>
        </w:rPr>
      </w:pPr>
    </w:p>
    <w:p w:rsidR="00F55669" w:rsidRPr="00191F0B" w:rsidRDefault="00F55669" w:rsidP="0014318D">
      <w:pPr>
        <w:spacing w:line="216" w:lineRule="auto"/>
        <w:ind w:firstLine="360"/>
        <w:jc w:val="both"/>
        <w:rPr>
          <w:color w:val="000000"/>
          <w:lang w:eastAsia="zh-CN"/>
        </w:rPr>
      </w:pPr>
    </w:p>
    <w:p w:rsidR="00F55669" w:rsidRPr="00191F0B" w:rsidRDefault="000675B5" w:rsidP="000125D2">
      <w:pPr>
        <w:autoSpaceDE w:val="0"/>
        <w:spacing w:line="216" w:lineRule="auto"/>
        <w:ind w:left="360"/>
        <w:jc w:val="center"/>
        <w:rPr>
          <w:b/>
        </w:rPr>
      </w:pPr>
      <w:r w:rsidRPr="00191F0B">
        <w:rPr>
          <w:b/>
          <w:lang w:eastAsia="zh-CN"/>
        </w:rPr>
        <w:t xml:space="preserve">3. </w:t>
      </w:r>
      <w:r w:rsidRPr="00191F0B">
        <w:rPr>
          <w:b/>
        </w:rPr>
        <w:t>Сроки и этапы реализации Программы</w:t>
      </w:r>
    </w:p>
    <w:p w:rsidR="000675B5" w:rsidRPr="00191F0B" w:rsidRDefault="000675B5" w:rsidP="000648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1F0B">
        <w:rPr>
          <w:rFonts w:ascii="Times New Roman" w:hAnsi="Times New Roman" w:cs="Times New Roman"/>
          <w:sz w:val="24"/>
          <w:szCs w:val="24"/>
        </w:rPr>
        <w:t>Осуществление мероприятий Программы планируется в течение 20</w:t>
      </w:r>
      <w:r w:rsidR="00FC6AA9">
        <w:rPr>
          <w:rFonts w:ascii="Times New Roman" w:hAnsi="Times New Roman" w:cs="Times New Roman"/>
          <w:sz w:val="24"/>
          <w:szCs w:val="24"/>
        </w:rPr>
        <w:t>24</w:t>
      </w:r>
      <w:r w:rsidR="000125D2">
        <w:rPr>
          <w:rFonts w:ascii="Times New Roman" w:hAnsi="Times New Roman" w:cs="Times New Roman"/>
          <w:sz w:val="24"/>
          <w:szCs w:val="24"/>
        </w:rPr>
        <w:t xml:space="preserve"> </w:t>
      </w:r>
      <w:r w:rsidR="00FC6AA9">
        <w:rPr>
          <w:rFonts w:ascii="Times New Roman" w:hAnsi="Times New Roman" w:cs="Times New Roman"/>
          <w:sz w:val="24"/>
          <w:szCs w:val="24"/>
        </w:rPr>
        <w:t>–</w:t>
      </w:r>
      <w:r w:rsidRPr="00191F0B">
        <w:rPr>
          <w:rFonts w:ascii="Times New Roman" w:hAnsi="Times New Roman" w:cs="Times New Roman"/>
          <w:sz w:val="24"/>
          <w:szCs w:val="24"/>
        </w:rPr>
        <w:t xml:space="preserve"> 202</w:t>
      </w:r>
      <w:r w:rsidR="000125D2">
        <w:rPr>
          <w:rFonts w:ascii="Times New Roman" w:hAnsi="Times New Roman" w:cs="Times New Roman"/>
          <w:sz w:val="24"/>
          <w:szCs w:val="24"/>
        </w:rPr>
        <w:t xml:space="preserve">8 </w:t>
      </w:r>
      <w:r w:rsidRPr="00191F0B">
        <w:rPr>
          <w:rFonts w:ascii="Times New Roman" w:hAnsi="Times New Roman" w:cs="Times New Roman"/>
          <w:sz w:val="24"/>
          <w:szCs w:val="24"/>
        </w:rPr>
        <w:t>годов</w:t>
      </w:r>
      <w:r w:rsidR="004A5A39">
        <w:rPr>
          <w:rFonts w:ascii="Times New Roman" w:hAnsi="Times New Roman" w:cs="Times New Roman"/>
          <w:sz w:val="24"/>
          <w:szCs w:val="24"/>
        </w:rPr>
        <w:t>,</w:t>
      </w:r>
      <w:r w:rsidRPr="00191F0B">
        <w:rPr>
          <w:rFonts w:ascii="Times New Roman" w:hAnsi="Times New Roman" w:cs="Times New Roman"/>
          <w:sz w:val="24"/>
          <w:szCs w:val="24"/>
        </w:rPr>
        <w:t xml:space="preserve"> в </w:t>
      </w:r>
      <w:r w:rsidR="00DE7A0D" w:rsidRPr="00191F0B">
        <w:rPr>
          <w:rFonts w:ascii="Times New Roman" w:hAnsi="Times New Roman" w:cs="Times New Roman"/>
          <w:sz w:val="24"/>
          <w:szCs w:val="24"/>
        </w:rPr>
        <w:t>один этап</w:t>
      </w:r>
      <w:r w:rsidR="0006489D" w:rsidRPr="00191F0B">
        <w:rPr>
          <w:rFonts w:ascii="Times New Roman" w:hAnsi="Times New Roman" w:cs="Times New Roman"/>
          <w:sz w:val="24"/>
          <w:szCs w:val="24"/>
        </w:rPr>
        <w:t>.</w:t>
      </w:r>
    </w:p>
    <w:p w:rsidR="0006489D" w:rsidRPr="00191F0B" w:rsidRDefault="0006489D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06489D" w:rsidRPr="00191F0B" w:rsidRDefault="0006489D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06489D" w:rsidRPr="00191F0B" w:rsidRDefault="0006489D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DE7A0D" w:rsidRPr="00191F0B" w:rsidRDefault="00DE7A0D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263C4B" w:rsidRPr="00191F0B" w:rsidRDefault="0006489D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  <w:r w:rsidRPr="00191F0B">
        <w:rPr>
          <w:b/>
          <w:lang w:eastAsia="zh-CN"/>
        </w:rPr>
        <w:t>4. Система программных мероприятий</w:t>
      </w:r>
    </w:p>
    <w:p w:rsidR="0006489D" w:rsidRPr="00191F0B" w:rsidRDefault="0006489D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F55669" w:rsidRPr="00191F0B" w:rsidRDefault="00F55669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06489D" w:rsidRPr="00191F0B" w:rsidRDefault="0006489D" w:rsidP="0006489D">
      <w:pPr>
        <w:rPr>
          <w:b/>
          <w:bCs/>
          <w:sz w:val="36"/>
          <w:szCs w:val="36"/>
          <w:lang w:eastAsia="zh-CN"/>
        </w:rPr>
      </w:pPr>
    </w:p>
    <w:tbl>
      <w:tblPr>
        <w:tblStyle w:val="a9"/>
        <w:tblW w:w="1077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9"/>
        <w:gridCol w:w="850"/>
        <w:gridCol w:w="851"/>
        <w:gridCol w:w="709"/>
        <w:gridCol w:w="736"/>
        <w:gridCol w:w="736"/>
        <w:gridCol w:w="736"/>
        <w:gridCol w:w="736"/>
        <w:gridCol w:w="599"/>
        <w:gridCol w:w="1417"/>
      </w:tblGrid>
      <w:tr w:rsidR="00F466B5" w:rsidRPr="00191F0B" w:rsidTr="00F71A87">
        <w:trPr>
          <w:trHeight w:val="399"/>
        </w:trPr>
        <w:tc>
          <w:tcPr>
            <w:tcW w:w="709" w:type="dxa"/>
            <w:vMerge w:val="restart"/>
          </w:tcPr>
          <w:p w:rsidR="00F466B5" w:rsidRPr="00191F0B" w:rsidRDefault="00F466B5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191F0B">
              <w:rPr>
                <w:b/>
                <w:sz w:val="16"/>
                <w:szCs w:val="16"/>
              </w:rPr>
              <w:t>п</w:t>
            </w:r>
            <w:proofErr w:type="gramEnd"/>
            <w:r w:rsidRPr="00191F0B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1985" w:type="dxa"/>
            <w:vMerge w:val="restart"/>
          </w:tcPr>
          <w:p w:rsidR="00F466B5" w:rsidRPr="00191F0B" w:rsidRDefault="00F466B5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</w:tcPr>
          <w:p w:rsidR="00F466B5" w:rsidRPr="00191F0B" w:rsidRDefault="00F466B5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Срок исполнения</w:t>
            </w:r>
          </w:p>
        </w:tc>
        <w:tc>
          <w:tcPr>
            <w:tcW w:w="850" w:type="dxa"/>
            <w:vMerge w:val="restart"/>
          </w:tcPr>
          <w:p w:rsidR="00F466B5" w:rsidRPr="00191F0B" w:rsidRDefault="00F466B5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504" w:type="dxa"/>
            <w:gridSpan w:val="6"/>
          </w:tcPr>
          <w:p w:rsidR="00F466B5" w:rsidRPr="00191F0B" w:rsidRDefault="00F466B5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Объем финансирования</w:t>
            </w:r>
          </w:p>
        </w:tc>
        <w:tc>
          <w:tcPr>
            <w:tcW w:w="599" w:type="dxa"/>
            <w:vMerge w:val="restart"/>
          </w:tcPr>
          <w:p w:rsidR="00F466B5" w:rsidRPr="00191F0B" w:rsidRDefault="00F466B5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Исполнители</w:t>
            </w:r>
          </w:p>
        </w:tc>
        <w:tc>
          <w:tcPr>
            <w:tcW w:w="1417" w:type="dxa"/>
            <w:vMerge w:val="restart"/>
          </w:tcPr>
          <w:p w:rsidR="00F466B5" w:rsidRPr="00191F0B" w:rsidRDefault="00F466B5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Ожидаемые результаты</w:t>
            </w:r>
          </w:p>
        </w:tc>
      </w:tr>
      <w:tr w:rsidR="000125D2" w:rsidRPr="00191F0B" w:rsidTr="00F71A87">
        <w:trPr>
          <w:trHeight w:val="811"/>
        </w:trPr>
        <w:tc>
          <w:tcPr>
            <w:tcW w:w="709" w:type="dxa"/>
            <w:vMerge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709" w:type="dxa"/>
          </w:tcPr>
          <w:p w:rsidR="000125D2" w:rsidRPr="00191F0B" w:rsidRDefault="000125D2" w:rsidP="00FC6AA9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736" w:type="dxa"/>
          </w:tcPr>
          <w:p w:rsidR="000125D2" w:rsidRPr="00191F0B" w:rsidRDefault="000125D2" w:rsidP="00FC6AA9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736" w:type="dxa"/>
          </w:tcPr>
          <w:p w:rsidR="000125D2" w:rsidRPr="00191F0B" w:rsidRDefault="000125D2" w:rsidP="00C610D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736" w:type="dxa"/>
          </w:tcPr>
          <w:p w:rsidR="000125D2" w:rsidRPr="00191F0B" w:rsidRDefault="000125D2" w:rsidP="00FC6AA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2027</w:t>
            </w:r>
          </w:p>
        </w:tc>
        <w:tc>
          <w:tcPr>
            <w:tcW w:w="736" w:type="dxa"/>
          </w:tcPr>
          <w:p w:rsidR="000125D2" w:rsidRPr="00191F0B" w:rsidRDefault="000125D2" w:rsidP="00FC6AA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2028</w:t>
            </w:r>
          </w:p>
        </w:tc>
        <w:tc>
          <w:tcPr>
            <w:tcW w:w="599" w:type="dxa"/>
            <w:vMerge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125D2" w:rsidRPr="00191F0B" w:rsidTr="00F71A87">
        <w:trPr>
          <w:trHeight w:val="811"/>
        </w:trPr>
        <w:tc>
          <w:tcPr>
            <w:tcW w:w="4253" w:type="dxa"/>
            <w:gridSpan w:val="4"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0125D2" w:rsidRPr="00191F0B" w:rsidRDefault="000125D2" w:rsidP="00F466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  <w:r w:rsidR="00F466B5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:rsidR="000125D2" w:rsidRPr="00191F0B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875,8</w:t>
            </w:r>
          </w:p>
        </w:tc>
        <w:tc>
          <w:tcPr>
            <w:tcW w:w="736" w:type="dxa"/>
          </w:tcPr>
          <w:p w:rsidR="000125D2" w:rsidRPr="00191F0B" w:rsidRDefault="000125D2" w:rsidP="00B545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902,5</w:t>
            </w:r>
          </w:p>
        </w:tc>
        <w:tc>
          <w:tcPr>
            <w:tcW w:w="736" w:type="dxa"/>
          </w:tcPr>
          <w:p w:rsidR="000125D2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36" w:type="dxa"/>
          </w:tcPr>
          <w:p w:rsidR="000125D2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36" w:type="dxa"/>
          </w:tcPr>
          <w:p w:rsidR="000125D2" w:rsidRPr="00191F0B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2016" w:type="dxa"/>
            <w:gridSpan w:val="2"/>
          </w:tcPr>
          <w:p w:rsidR="000125D2" w:rsidRPr="00191F0B" w:rsidRDefault="000125D2" w:rsidP="000125D2">
            <w:pPr>
              <w:ind w:left="-73" w:firstLine="73"/>
              <w:jc w:val="center"/>
              <w:rPr>
                <w:b/>
                <w:sz w:val="20"/>
                <w:szCs w:val="20"/>
              </w:rPr>
            </w:pPr>
          </w:p>
        </w:tc>
      </w:tr>
      <w:tr w:rsidR="000125D2" w:rsidRPr="00191F0B" w:rsidTr="00F71A87">
        <w:trPr>
          <w:trHeight w:val="811"/>
        </w:trPr>
        <w:tc>
          <w:tcPr>
            <w:tcW w:w="709" w:type="dxa"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0125D2" w:rsidRPr="00191F0B" w:rsidRDefault="000125D2" w:rsidP="00D144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Предоставление д</w:t>
            </w:r>
            <w:r w:rsidRPr="00191F0B">
              <w:rPr>
                <w:bCs/>
                <w:color w:val="000000"/>
                <w:sz w:val="16"/>
                <w:szCs w:val="16"/>
              </w:rPr>
              <w:t>оплат</w:t>
            </w:r>
            <w:r>
              <w:rPr>
                <w:bCs/>
                <w:color w:val="000000"/>
                <w:sz w:val="16"/>
                <w:szCs w:val="16"/>
              </w:rPr>
              <w:t>ы</w:t>
            </w:r>
            <w:r w:rsidRPr="00191F0B">
              <w:rPr>
                <w:bCs/>
                <w:color w:val="000000"/>
                <w:sz w:val="16"/>
                <w:szCs w:val="16"/>
              </w:rPr>
              <w:t xml:space="preserve"> к трудовой пенсии лицам, замещавшим должности муниципальной службы в органах местного самоуправления муниципального образования город Энгельс </w:t>
            </w:r>
            <w:proofErr w:type="spellStart"/>
            <w:r w:rsidRPr="00191F0B">
              <w:rPr>
                <w:bCs/>
                <w:color w:val="000000"/>
                <w:sz w:val="16"/>
                <w:szCs w:val="16"/>
              </w:rPr>
              <w:t>Энгельсского</w:t>
            </w:r>
            <w:proofErr w:type="spellEnd"/>
            <w:r w:rsidRPr="00191F0B">
              <w:rPr>
                <w:bCs/>
                <w:color w:val="000000"/>
                <w:sz w:val="16"/>
                <w:szCs w:val="16"/>
              </w:rPr>
              <w:t xml:space="preserve"> муниципального района Саратовской области</w:t>
            </w:r>
          </w:p>
        </w:tc>
        <w:tc>
          <w:tcPr>
            <w:tcW w:w="709" w:type="dxa"/>
          </w:tcPr>
          <w:p w:rsidR="000125D2" w:rsidRPr="00191F0B" w:rsidRDefault="000125D2" w:rsidP="00F466B5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24</w:t>
            </w:r>
            <w:r w:rsidRPr="00191F0B">
              <w:rPr>
                <w:b/>
                <w:sz w:val="16"/>
                <w:szCs w:val="16"/>
              </w:rPr>
              <w:t>-202</w:t>
            </w:r>
            <w:r w:rsidR="00F466B5">
              <w:rPr>
                <w:b/>
                <w:sz w:val="16"/>
                <w:szCs w:val="16"/>
              </w:rPr>
              <w:t>8</w:t>
            </w:r>
            <w:r w:rsidRPr="00191F0B">
              <w:rPr>
                <w:b/>
                <w:sz w:val="16"/>
                <w:szCs w:val="16"/>
              </w:rPr>
              <w:t>г.г.</w:t>
            </w:r>
          </w:p>
        </w:tc>
        <w:tc>
          <w:tcPr>
            <w:tcW w:w="850" w:type="dxa"/>
          </w:tcPr>
          <w:p w:rsidR="000125D2" w:rsidRPr="00191F0B" w:rsidRDefault="000125D2" w:rsidP="00CA4B8F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Бюджет муниципального образования город Энгельс (прогнозно)</w:t>
            </w:r>
          </w:p>
        </w:tc>
        <w:tc>
          <w:tcPr>
            <w:tcW w:w="851" w:type="dxa"/>
          </w:tcPr>
          <w:p w:rsidR="000125D2" w:rsidRPr="00191F0B" w:rsidRDefault="00F466B5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1389,4</w:t>
            </w:r>
          </w:p>
        </w:tc>
        <w:tc>
          <w:tcPr>
            <w:tcW w:w="709" w:type="dxa"/>
          </w:tcPr>
          <w:p w:rsidR="000125D2" w:rsidRPr="00191F0B" w:rsidRDefault="00F466B5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263,0</w:t>
            </w:r>
          </w:p>
        </w:tc>
        <w:tc>
          <w:tcPr>
            <w:tcW w:w="736" w:type="dxa"/>
          </w:tcPr>
          <w:p w:rsidR="000125D2" w:rsidRPr="00191F0B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273,5</w:t>
            </w:r>
          </w:p>
        </w:tc>
        <w:tc>
          <w:tcPr>
            <w:tcW w:w="736" w:type="dxa"/>
          </w:tcPr>
          <w:p w:rsidR="000125D2" w:rsidRPr="00191F0B" w:rsidRDefault="000125D2" w:rsidP="00C61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284,3</w:t>
            </w:r>
          </w:p>
        </w:tc>
        <w:tc>
          <w:tcPr>
            <w:tcW w:w="736" w:type="dxa"/>
          </w:tcPr>
          <w:p w:rsidR="000125D2" w:rsidRPr="00191F0B" w:rsidRDefault="000125D2" w:rsidP="00C61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284,3</w:t>
            </w:r>
          </w:p>
        </w:tc>
        <w:tc>
          <w:tcPr>
            <w:tcW w:w="736" w:type="dxa"/>
          </w:tcPr>
          <w:p w:rsidR="000125D2" w:rsidRPr="00191F0B" w:rsidRDefault="000125D2" w:rsidP="00C61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284,3</w:t>
            </w:r>
          </w:p>
        </w:tc>
        <w:tc>
          <w:tcPr>
            <w:tcW w:w="599" w:type="dxa"/>
          </w:tcPr>
          <w:p w:rsidR="000125D2" w:rsidRPr="00B9602A" w:rsidRDefault="000125D2" w:rsidP="004A5A3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b/>
                <w:color w:val="FF0000"/>
                <w:sz w:val="16"/>
                <w:szCs w:val="16"/>
              </w:rPr>
              <w:t>Энгельсского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 xml:space="preserve"> муниципального района</w:t>
            </w:r>
            <w:r w:rsidRPr="00B9602A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0125D2" w:rsidRPr="00191F0B" w:rsidRDefault="000125D2" w:rsidP="00A163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191F0B">
              <w:rPr>
                <w:sz w:val="16"/>
                <w:szCs w:val="16"/>
              </w:rPr>
              <w:t>- улучшение материального положения отдельных категорий граждан;</w:t>
            </w:r>
          </w:p>
          <w:p w:rsidR="000125D2" w:rsidRPr="00191F0B" w:rsidRDefault="000125D2" w:rsidP="00A163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191F0B">
              <w:rPr>
                <w:sz w:val="16"/>
                <w:szCs w:val="16"/>
              </w:rPr>
              <w:t xml:space="preserve">- предоставление мер социальной поддержки в полном объеме </w:t>
            </w:r>
            <w:r>
              <w:rPr>
                <w:sz w:val="16"/>
                <w:szCs w:val="16"/>
              </w:rPr>
              <w:t xml:space="preserve">обратившимся за их предоставлением </w:t>
            </w:r>
            <w:r w:rsidRPr="00191F0B">
              <w:rPr>
                <w:sz w:val="16"/>
                <w:szCs w:val="16"/>
              </w:rPr>
              <w:t>гражданам, имеющим право на меры социальной поддержки;</w:t>
            </w:r>
          </w:p>
          <w:p w:rsidR="000125D2" w:rsidRPr="00191F0B" w:rsidRDefault="000125D2" w:rsidP="00A163FB">
            <w:pPr>
              <w:rPr>
                <w:sz w:val="16"/>
                <w:szCs w:val="16"/>
              </w:rPr>
            </w:pPr>
            <w:r w:rsidRPr="00191F0B">
              <w:rPr>
                <w:sz w:val="16"/>
                <w:szCs w:val="16"/>
              </w:rPr>
              <w:t>- повышение уровня качества обслуживания населения; 1 человек</w:t>
            </w:r>
          </w:p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125D2" w:rsidRPr="00191F0B" w:rsidTr="00F71A87">
        <w:trPr>
          <w:trHeight w:val="811"/>
        </w:trPr>
        <w:tc>
          <w:tcPr>
            <w:tcW w:w="709" w:type="dxa"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0125D2" w:rsidRPr="00191F0B" w:rsidRDefault="000125D2" w:rsidP="00D144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Предоставление п</w:t>
            </w:r>
            <w:r w:rsidRPr="00191F0B">
              <w:rPr>
                <w:sz w:val="16"/>
                <w:szCs w:val="16"/>
                <w:lang w:eastAsia="en-US"/>
              </w:rPr>
              <w:t>енси</w:t>
            </w:r>
            <w:r>
              <w:rPr>
                <w:sz w:val="16"/>
                <w:szCs w:val="16"/>
                <w:lang w:eastAsia="en-US"/>
              </w:rPr>
              <w:t>и</w:t>
            </w:r>
            <w:r w:rsidRPr="00191F0B">
              <w:rPr>
                <w:sz w:val="16"/>
                <w:szCs w:val="16"/>
                <w:lang w:eastAsia="en-US"/>
              </w:rPr>
              <w:t xml:space="preserve"> за выслугу лет депутатам, выборным должностным лицам и </w:t>
            </w:r>
            <w:proofErr w:type="spellStart"/>
            <w:r w:rsidRPr="00191F0B">
              <w:rPr>
                <w:sz w:val="16"/>
                <w:szCs w:val="16"/>
                <w:lang w:eastAsia="en-US"/>
              </w:rPr>
              <w:t>лицамзамещавшим</w:t>
            </w:r>
            <w:proofErr w:type="spellEnd"/>
            <w:r w:rsidRPr="00191F0B">
              <w:rPr>
                <w:sz w:val="16"/>
                <w:szCs w:val="16"/>
                <w:lang w:eastAsia="en-US"/>
              </w:rPr>
              <w:t xml:space="preserve"> должности муниципальной службы в органах местного самоуправления муниципального образования город Энгельс </w:t>
            </w:r>
            <w:proofErr w:type="spellStart"/>
            <w:r w:rsidRPr="00191F0B">
              <w:rPr>
                <w:sz w:val="16"/>
                <w:szCs w:val="16"/>
                <w:lang w:eastAsia="en-US"/>
              </w:rPr>
              <w:t>Энгельсского</w:t>
            </w:r>
            <w:proofErr w:type="spellEnd"/>
            <w:r w:rsidRPr="00191F0B">
              <w:rPr>
                <w:sz w:val="16"/>
                <w:szCs w:val="16"/>
                <w:lang w:eastAsia="en-US"/>
              </w:rPr>
              <w:t xml:space="preserve"> муниципального района Саратовской области</w:t>
            </w:r>
          </w:p>
        </w:tc>
        <w:tc>
          <w:tcPr>
            <w:tcW w:w="709" w:type="dxa"/>
          </w:tcPr>
          <w:p w:rsidR="000125D2" w:rsidRPr="00191F0B" w:rsidRDefault="000125D2" w:rsidP="00F466B5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24</w:t>
            </w:r>
            <w:r w:rsidRPr="00191F0B">
              <w:rPr>
                <w:b/>
                <w:sz w:val="16"/>
                <w:szCs w:val="16"/>
              </w:rPr>
              <w:t>-20</w:t>
            </w:r>
            <w:r>
              <w:rPr>
                <w:b/>
                <w:sz w:val="16"/>
                <w:szCs w:val="16"/>
              </w:rPr>
              <w:t>2</w:t>
            </w:r>
            <w:r w:rsidR="00F466B5">
              <w:rPr>
                <w:b/>
                <w:sz w:val="16"/>
                <w:szCs w:val="16"/>
              </w:rPr>
              <w:t>8</w:t>
            </w:r>
            <w:r w:rsidRPr="00191F0B">
              <w:rPr>
                <w:b/>
                <w:sz w:val="16"/>
                <w:szCs w:val="16"/>
              </w:rPr>
              <w:t>г</w:t>
            </w:r>
            <w:proofErr w:type="gramStart"/>
            <w:r w:rsidRPr="00191F0B">
              <w:rPr>
                <w:b/>
                <w:sz w:val="16"/>
                <w:szCs w:val="16"/>
              </w:rPr>
              <w:t>.г</w:t>
            </w:r>
            <w:proofErr w:type="gramEnd"/>
          </w:p>
        </w:tc>
        <w:tc>
          <w:tcPr>
            <w:tcW w:w="850" w:type="dxa"/>
          </w:tcPr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  <w:r w:rsidRPr="00191F0B">
              <w:rPr>
                <w:b/>
                <w:sz w:val="16"/>
                <w:szCs w:val="16"/>
              </w:rPr>
              <w:t>Бюджет муниципального образования город Энгельс (прогнозно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0125D2" w:rsidRPr="00191F0B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3250,9</w:t>
            </w:r>
          </w:p>
        </w:tc>
        <w:tc>
          <w:tcPr>
            <w:tcW w:w="709" w:type="dxa"/>
          </w:tcPr>
          <w:p w:rsidR="000125D2" w:rsidRPr="00191F0B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612,8</w:t>
            </w:r>
          </w:p>
        </w:tc>
        <w:tc>
          <w:tcPr>
            <w:tcW w:w="736" w:type="dxa"/>
          </w:tcPr>
          <w:p w:rsidR="000125D2" w:rsidRPr="00191F0B" w:rsidRDefault="000125D2" w:rsidP="00A16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629,0</w:t>
            </w:r>
          </w:p>
        </w:tc>
        <w:tc>
          <w:tcPr>
            <w:tcW w:w="736" w:type="dxa"/>
          </w:tcPr>
          <w:p w:rsidR="000125D2" w:rsidRPr="00191F0B" w:rsidRDefault="000125D2" w:rsidP="00C61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669,7</w:t>
            </w:r>
          </w:p>
        </w:tc>
        <w:tc>
          <w:tcPr>
            <w:tcW w:w="736" w:type="dxa"/>
          </w:tcPr>
          <w:p w:rsidR="000125D2" w:rsidRPr="00191F0B" w:rsidRDefault="000125D2" w:rsidP="00C61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669,7</w:t>
            </w:r>
          </w:p>
        </w:tc>
        <w:tc>
          <w:tcPr>
            <w:tcW w:w="736" w:type="dxa"/>
          </w:tcPr>
          <w:p w:rsidR="000125D2" w:rsidRPr="00191F0B" w:rsidRDefault="000125D2" w:rsidP="00C610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669,7</w:t>
            </w:r>
          </w:p>
        </w:tc>
        <w:tc>
          <w:tcPr>
            <w:tcW w:w="599" w:type="dxa"/>
          </w:tcPr>
          <w:p w:rsidR="000125D2" w:rsidRPr="00B9602A" w:rsidRDefault="000125D2" w:rsidP="004A5A3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b/>
                <w:color w:val="FF0000"/>
                <w:sz w:val="16"/>
                <w:szCs w:val="16"/>
              </w:rPr>
              <w:t>Энгельсского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0125D2" w:rsidRPr="00191F0B" w:rsidRDefault="000125D2" w:rsidP="00276DCC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191F0B">
              <w:rPr>
                <w:sz w:val="16"/>
                <w:szCs w:val="16"/>
              </w:rPr>
              <w:t>- улучшение материального положения отдельных категорий граждан;</w:t>
            </w:r>
          </w:p>
          <w:p w:rsidR="000125D2" w:rsidRPr="00191F0B" w:rsidRDefault="000125D2" w:rsidP="00276DCC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191F0B">
              <w:rPr>
                <w:sz w:val="16"/>
                <w:szCs w:val="16"/>
              </w:rPr>
              <w:t xml:space="preserve">- предоставление мер социальной поддержки в полном объеме </w:t>
            </w:r>
            <w:r>
              <w:rPr>
                <w:sz w:val="16"/>
                <w:szCs w:val="16"/>
              </w:rPr>
              <w:t xml:space="preserve">обратившимся за их предоставлением </w:t>
            </w:r>
            <w:r w:rsidRPr="00191F0B">
              <w:rPr>
                <w:sz w:val="16"/>
                <w:szCs w:val="16"/>
              </w:rPr>
              <w:t>гражданам, имеющим право на меры социальной поддержки;</w:t>
            </w:r>
          </w:p>
          <w:p w:rsidR="000125D2" w:rsidRPr="00191F0B" w:rsidRDefault="000125D2" w:rsidP="00276DCC">
            <w:pPr>
              <w:rPr>
                <w:sz w:val="16"/>
                <w:szCs w:val="16"/>
              </w:rPr>
            </w:pPr>
            <w:r w:rsidRPr="00191F0B">
              <w:rPr>
                <w:sz w:val="16"/>
                <w:szCs w:val="16"/>
              </w:rPr>
              <w:t>- повышение уровня качества обслуживания населения; 6 человек</w:t>
            </w:r>
          </w:p>
          <w:p w:rsidR="000125D2" w:rsidRPr="00191F0B" w:rsidRDefault="000125D2" w:rsidP="00A163FB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06489D" w:rsidRPr="00191F0B" w:rsidRDefault="0006489D" w:rsidP="0006489D">
      <w:pPr>
        <w:rPr>
          <w:color w:val="FF0000"/>
          <w:lang w:eastAsia="zh-CN"/>
        </w:rPr>
      </w:pPr>
    </w:p>
    <w:p w:rsidR="0006489D" w:rsidRDefault="0006489D" w:rsidP="0006489D">
      <w:pPr>
        <w:rPr>
          <w:color w:val="FF0000"/>
          <w:lang w:eastAsia="zh-CN"/>
        </w:rPr>
      </w:pPr>
    </w:p>
    <w:p w:rsidR="00F466B5" w:rsidRDefault="00F466B5" w:rsidP="0006489D">
      <w:pPr>
        <w:rPr>
          <w:color w:val="FF0000"/>
          <w:lang w:eastAsia="zh-CN"/>
        </w:rPr>
      </w:pPr>
    </w:p>
    <w:p w:rsidR="00F466B5" w:rsidRDefault="00F466B5" w:rsidP="0006489D">
      <w:pPr>
        <w:rPr>
          <w:color w:val="FF0000"/>
          <w:lang w:eastAsia="zh-CN"/>
        </w:rPr>
      </w:pPr>
    </w:p>
    <w:p w:rsidR="00F466B5" w:rsidRDefault="00F466B5" w:rsidP="0006489D">
      <w:pPr>
        <w:rPr>
          <w:color w:val="FF0000"/>
          <w:lang w:eastAsia="zh-CN"/>
        </w:rPr>
      </w:pPr>
    </w:p>
    <w:p w:rsidR="00F466B5" w:rsidRDefault="00F466B5" w:rsidP="0006489D">
      <w:pPr>
        <w:rPr>
          <w:color w:val="FF0000"/>
          <w:lang w:eastAsia="zh-CN"/>
        </w:rPr>
      </w:pPr>
    </w:p>
    <w:p w:rsidR="00F466B5" w:rsidRDefault="00F466B5" w:rsidP="0006489D">
      <w:pPr>
        <w:rPr>
          <w:color w:val="FF0000"/>
          <w:lang w:eastAsia="zh-CN"/>
        </w:rPr>
      </w:pPr>
    </w:p>
    <w:p w:rsidR="00F466B5" w:rsidRDefault="00F466B5" w:rsidP="0006489D">
      <w:pPr>
        <w:rPr>
          <w:color w:val="FF0000"/>
          <w:lang w:eastAsia="zh-CN"/>
        </w:rPr>
      </w:pPr>
    </w:p>
    <w:p w:rsidR="00F466B5" w:rsidRDefault="00F466B5" w:rsidP="0006489D">
      <w:pPr>
        <w:rPr>
          <w:color w:val="FF0000"/>
          <w:lang w:eastAsia="zh-CN"/>
        </w:rPr>
      </w:pPr>
    </w:p>
    <w:p w:rsidR="00F466B5" w:rsidRPr="00191F0B" w:rsidRDefault="00F466B5" w:rsidP="0006489D">
      <w:pPr>
        <w:rPr>
          <w:color w:val="FF0000"/>
          <w:lang w:eastAsia="zh-CN"/>
        </w:rPr>
      </w:pPr>
    </w:p>
    <w:p w:rsidR="0006489D" w:rsidRPr="00191F0B" w:rsidRDefault="0006489D" w:rsidP="0006489D">
      <w:pPr>
        <w:rPr>
          <w:color w:val="FF0000"/>
          <w:lang w:eastAsia="zh-CN"/>
        </w:rPr>
      </w:pPr>
    </w:p>
    <w:p w:rsidR="0006489D" w:rsidRPr="00191F0B" w:rsidRDefault="0006489D" w:rsidP="0006489D">
      <w:pPr>
        <w:jc w:val="center"/>
        <w:rPr>
          <w:b/>
          <w:lang w:eastAsia="zh-CN"/>
        </w:rPr>
      </w:pPr>
      <w:r w:rsidRPr="00191F0B">
        <w:rPr>
          <w:b/>
          <w:lang w:eastAsia="zh-CN"/>
        </w:rPr>
        <w:t xml:space="preserve">5.Ресурсное обеспечение </w:t>
      </w:r>
      <w:r w:rsidR="00276DCC">
        <w:rPr>
          <w:b/>
          <w:lang w:eastAsia="zh-CN"/>
        </w:rPr>
        <w:t>П</w:t>
      </w:r>
      <w:r w:rsidRPr="00191F0B">
        <w:rPr>
          <w:b/>
          <w:lang w:eastAsia="zh-CN"/>
        </w:rPr>
        <w:t>рограммы</w:t>
      </w:r>
    </w:p>
    <w:p w:rsidR="00F55669" w:rsidRPr="00191F0B" w:rsidRDefault="00F55669" w:rsidP="0006489D">
      <w:pPr>
        <w:jc w:val="center"/>
        <w:rPr>
          <w:b/>
          <w:lang w:eastAsia="zh-CN"/>
        </w:rPr>
      </w:pPr>
    </w:p>
    <w:p w:rsidR="0006489D" w:rsidRPr="00191F0B" w:rsidRDefault="0006489D" w:rsidP="0006489D">
      <w:pPr>
        <w:jc w:val="center"/>
        <w:rPr>
          <w:b/>
          <w:lang w:eastAsia="zh-CN"/>
        </w:rPr>
      </w:pPr>
    </w:p>
    <w:p w:rsidR="0006489D" w:rsidRPr="00191F0B" w:rsidRDefault="0006489D" w:rsidP="0006489D">
      <w:pPr>
        <w:widowControl w:val="0"/>
        <w:suppressAutoHyphens/>
        <w:autoSpaceDE w:val="0"/>
        <w:snapToGrid w:val="0"/>
        <w:ind w:firstLine="709"/>
        <w:jc w:val="both"/>
        <w:rPr>
          <w:lang w:eastAsia="ar-SA"/>
        </w:rPr>
      </w:pPr>
      <w:r w:rsidRPr="00191F0B">
        <w:rPr>
          <w:lang w:eastAsia="zh-CN"/>
        </w:rPr>
        <w:t xml:space="preserve">Общий объем финансового обеспечения </w:t>
      </w:r>
      <w:r w:rsidR="00CA4B8F" w:rsidRPr="00191F0B">
        <w:rPr>
          <w:lang w:eastAsia="zh-CN"/>
        </w:rPr>
        <w:t>П</w:t>
      </w:r>
      <w:r w:rsidRPr="00191F0B">
        <w:rPr>
          <w:lang w:eastAsia="zh-CN"/>
        </w:rPr>
        <w:t>рограммы составляет</w:t>
      </w:r>
      <w:r w:rsidR="00F466B5">
        <w:rPr>
          <w:lang w:eastAsia="zh-CN"/>
        </w:rPr>
        <w:t xml:space="preserve"> </w:t>
      </w:r>
      <w:r w:rsidR="00F466B5">
        <w:rPr>
          <w:b/>
          <w:lang w:eastAsia="ar-SA"/>
        </w:rPr>
        <w:t xml:space="preserve">4640,3 </w:t>
      </w:r>
      <w:r w:rsidRPr="00191F0B">
        <w:rPr>
          <w:b/>
          <w:bCs/>
          <w:lang w:eastAsia="ar-SA"/>
        </w:rPr>
        <w:t>тыс. рублей (прогнозно)</w:t>
      </w:r>
      <w:r w:rsidRPr="00191F0B">
        <w:rPr>
          <w:lang w:eastAsia="ar-SA"/>
        </w:rPr>
        <w:t xml:space="preserve">, </w:t>
      </w:r>
      <w:r w:rsidR="00276DCC">
        <w:rPr>
          <w:lang w:eastAsia="ar-SA"/>
        </w:rPr>
        <w:t>за счет средств бюджета муниципального образования город Энгельс, в том числе:</w:t>
      </w:r>
    </w:p>
    <w:p w:rsidR="0006489D" w:rsidRPr="00276DCC" w:rsidRDefault="00276DCC" w:rsidP="00276DCC">
      <w:pPr>
        <w:widowControl w:val="0"/>
        <w:suppressAutoHyphens/>
        <w:autoSpaceDE w:val="0"/>
        <w:snapToGrid w:val="0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в </w:t>
      </w:r>
      <w:r w:rsidR="0006489D" w:rsidRPr="00191F0B">
        <w:rPr>
          <w:b/>
          <w:bCs/>
          <w:lang w:eastAsia="ar-SA"/>
        </w:rPr>
        <w:t>20</w:t>
      </w:r>
      <w:r w:rsidR="00B9602A">
        <w:rPr>
          <w:b/>
          <w:bCs/>
          <w:lang w:eastAsia="ar-SA"/>
        </w:rPr>
        <w:t>24</w:t>
      </w:r>
      <w:r w:rsidR="0006489D" w:rsidRPr="00191F0B">
        <w:rPr>
          <w:b/>
          <w:bCs/>
          <w:lang w:eastAsia="ar-SA"/>
        </w:rPr>
        <w:t xml:space="preserve"> год</w:t>
      </w:r>
      <w:r>
        <w:rPr>
          <w:b/>
          <w:bCs/>
          <w:lang w:eastAsia="ar-SA"/>
        </w:rPr>
        <w:t>у</w:t>
      </w:r>
      <w:r w:rsidR="006E6523" w:rsidRPr="00191F0B">
        <w:rPr>
          <w:b/>
          <w:bCs/>
          <w:lang w:eastAsia="ar-SA"/>
        </w:rPr>
        <w:t xml:space="preserve"> -</w:t>
      </w:r>
      <w:r w:rsidR="00B9602A">
        <w:rPr>
          <w:b/>
          <w:lang w:eastAsia="zh-CN"/>
        </w:rPr>
        <w:t>875,8</w:t>
      </w:r>
      <w:r w:rsidR="0006489D" w:rsidRPr="00191F0B">
        <w:rPr>
          <w:lang w:eastAsia="zh-CN"/>
        </w:rPr>
        <w:t>тыс. рублей</w:t>
      </w:r>
      <w:r>
        <w:rPr>
          <w:lang w:eastAsia="zh-CN"/>
        </w:rPr>
        <w:t>;</w:t>
      </w:r>
    </w:p>
    <w:p w:rsidR="0006489D" w:rsidRPr="00276DCC" w:rsidRDefault="00276DCC" w:rsidP="00276DCC">
      <w:pPr>
        <w:widowControl w:val="0"/>
        <w:suppressAutoHyphens/>
        <w:autoSpaceDE w:val="0"/>
        <w:snapToGrid w:val="0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в </w:t>
      </w:r>
      <w:r w:rsidR="0006489D" w:rsidRPr="00191F0B">
        <w:rPr>
          <w:b/>
          <w:bCs/>
          <w:lang w:eastAsia="ar-SA"/>
        </w:rPr>
        <w:t>20</w:t>
      </w:r>
      <w:r w:rsidR="00B9602A">
        <w:rPr>
          <w:b/>
          <w:bCs/>
          <w:lang w:eastAsia="ar-SA"/>
        </w:rPr>
        <w:t>25</w:t>
      </w:r>
      <w:r w:rsidR="0006489D" w:rsidRPr="00191F0B">
        <w:rPr>
          <w:b/>
          <w:bCs/>
          <w:lang w:eastAsia="ar-SA"/>
        </w:rPr>
        <w:t xml:space="preserve"> год</w:t>
      </w:r>
      <w:r>
        <w:rPr>
          <w:b/>
          <w:bCs/>
          <w:lang w:eastAsia="ar-SA"/>
        </w:rPr>
        <w:t>у</w:t>
      </w:r>
      <w:r w:rsidR="006E6523" w:rsidRPr="00191F0B">
        <w:rPr>
          <w:b/>
          <w:bCs/>
          <w:lang w:eastAsia="ar-SA"/>
        </w:rPr>
        <w:t xml:space="preserve"> -</w:t>
      </w:r>
      <w:r w:rsidR="00B9602A">
        <w:rPr>
          <w:b/>
          <w:lang w:eastAsia="zh-CN"/>
        </w:rPr>
        <w:t>902,5</w:t>
      </w:r>
      <w:r w:rsidR="0006489D" w:rsidRPr="00191F0B">
        <w:rPr>
          <w:lang w:eastAsia="zh-CN"/>
        </w:rPr>
        <w:t>тыс. рублей</w:t>
      </w:r>
      <w:r>
        <w:rPr>
          <w:lang w:eastAsia="zh-CN"/>
        </w:rPr>
        <w:t>;</w:t>
      </w:r>
    </w:p>
    <w:p w:rsidR="0006489D" w:rsidRDefault="00276DCC" w:rsidP="0006489D">
      <w:pPr>
        <w:spacing w:line="216" w:lineRule="auto"/>
        <w:jc w:val="both"/>
        <w:rPr>
          <w:lang w:eastAsia="zh-CN"/>
        </w:rPr>
      </w:pPr>
      <w:r>
        <w:rPr>
          <w:b/>
          <w:bCs/>
          <w:lang w:eastAsia="ar-SA"/>
        </w:rPr>
        <w:t xml:space="preserve">в </w:t>
      </w:r>
      <w:r w:rsidR="0006489D" w:rsidRPr="00191F0B">
        <w:rPr>
          <w:b/>
          <w:bCs/>
          <w:lang w:eastAsia="ar-SA"/>
        </w:rPr>
        <w:t>20</w:t>
      </w:r>
      <w:r w:rsidR="00B9602A">
        <w:rPr>
          <w:b/>
          <w:bCs/>
          <w:lang w:eastAsia="ar-SA"/>
        </w:rPr>
        <w:t>26</w:t>
      </w:r>
      <w:r w:rsidR="0006489D" w:rsidRPr="00191F0B">
        <w:rPr>
          <w:b/>
          <w:bCs/>
          <w:lang w:eastAsia="ar-SA"/>
        </w:rPr>
        <w:t xml:space="preserve"> год</w:t>
      </w:r>
      <w:r>
        <w:rPr>
          <w:b/>
          <w:bCs/>
          <w:lang w:eastAsia="ar-SA"/>
        </w:rPr>
        <w:t>у</w:t>
      </w:r>
      <w:r w:rsidR="006E6523" w:rsidRPr="00191F0B">
        <w:rPr>
          <w:b/>
          <w:bCs/>
          <w:lang w:eastAsia="ar-SA"/>
        </w:rPr>
        <w:t xml:space="preserve"> -</w:t>
      </w:r>
      <w:r w:rsidR="00B9602A">
        <w:rPr>
          <w:b/>
          <w:lang w:eastAsia="zh-CN"/>
        </w:rPr>
        <w:t>954,0</w:t>
      </w:r>
      <w:r w:rsidR="00F466B5">
        <w:rPr>
          <w:lang w:eastAsia="zh-CN"/>
        </w:rPr>
        <w:t>тыс. рублей;</w:t>
      </w:r>
    </w:p>
    <w:p w:rsidR="00F466B5" w:rsidRDefault="00F466B5" w:rsidP="00F466B5">
      <w:pPr>
        <w:spacing w:line="216" w:lineRule="auto"/>
        <w:jc w:val="both"/>
        <w:rPr>
          <w:lang w:eastAsia="zh-CN"/>
        </w:rPr>
      </w:pPr>
      <w:r>
        <w:rPr>
          <w:b/>
          <w:bCs/>
          <w:lang w:eastAsia="ar-SA"/>
        </w:rPr>
        <w:t xml:space="preserve">в </w:t>
      </w:r>
      <w:r w:rsidRPr="00191F0B">
        <w:rPr>
          <w:b/>
          <w:bCs/>
          <w:lang w:eastAsia="ar-SA"/>
        </w:rPr>
        <w:t>20</w:t>
      </w:r>
      <w:r>
        <w:rPr>
          <w:b/>
          <w:bCs/>
          <w:lang w:eastAsia="ar-SA"/>
        </w:rPr>
        <w:t>27</w:t>
      </w:r>
      <w:r w:rsidRPr="00191F0B">
        <w:rPr>
          <w:b/>
          <w:bCs/>
          <w:lang w:eastAsia="ar-SA"/>
        </w:rPr>
        <w:t xml:space="preserve"> год</w:t>
      </w:r>
      <w:r>
        <w:rPr>
          <w:b/>
          <w:bCs/>
          <w:lang w:eastAsia="ar-SA"/>
        </w:rPr>
        <w:t>у</w:t>
      </w:r>
      <w:r w:rsidRPr="00191F0B">
        <w:rPr>
          <w:b/>
          <w:bCs/>
          <w:lang w:eastAsia="ar-SA"/>
        </w:rPr>
        <w:t xml:space="preserve"> -</w:t>
      </w:r>
      <w:r>
        <w:rPr>
          <w:b/>
          <w:lang w:eastAsia="zh-CN"/>
        </w:rPr>
        <w:t>954,0</w:t>
      </w:r>
      <w:r>
        <w:rPr>
          <w:lang w:eastAsia="zh-CN"/>
        </w:rPr>
        <w:t>тыс. рублей;</w:t>
      </w:r>
    </w:p>
    <w:p w:rsidR="00F466B5" w:rsidRDefault="00F466B5" w:rsidP="00F466B5">
      <w:pPr>
        <w:spacing w:line="216" w:lineRule="auto"/>
        <w:jc w:val="both"/>
        <w:rPr>
          <w:lang w:eastAsia="zh-CN"/>
        </w:rPr>
      </w:pPr>
      <w:r>
        <w:rPr>
          <w:b/>
          <w:bCs/>
          <w:lang w:eastAsia="ar-SA"/>
        </w:rPr>
        <w:t xml:space="preserve">в </w:t>
      </w:r>
      <w:r w:rsidRPr="00191F0B">
        <w:rPr>
          <w:b/>
          <w:bCs/>
          <w:lang w:eastAsia="ar-SA"/>
        </w:rPr>
        <w:t>20</w:t>
      </w:r>
      <w:r>
        <w:rPr>
          <w:b/>
          <w:bCs/>
          <w:lang w:eastAsia="ar-SA"/>
        </w:rPr>
        <w:t>28</w:t>
      </w:r>
      <w:r w:rsidRPr="00191F0B">
        <w:rPr>
          <w:b/>
          <w:bCs/>
          <w:lang w:eastAsia="ar-SA"/>
        </w:rPr>
        <w:t xml:space="preserve"> год</w:t>
      </w:r>
      <w:r>
        <w:rPr>
          <w:b/>
          <w:bCs/>
          <w:lang w:eastAsia="ar-SA"/>
        </w:rPr>
        <w:t>у</w:t>
      </w:r>
      <w:r w:rsidRPr="00191F0B">
        <w:rPr>
          <w:b/>
          <w:bCs/>
          <w:lang w:eastAsia="ar-SA"/>
        </w:rPr>
        <w:t xml:space="preserve"> -</w:t>
      </w:r>
      <w:r>
        <w:rPr>
          <w:b/>
          <w:lang w:eastAsia="zh-CN"/>
        </w:rPr>
        <w:t>954,0</w:t>
      </w:r>
      <w:r>
        <w:rPr>
          <w:lang w:eastAsia="zh-CN"/>
        </w:rPr>
        <w:t>тыс. рублей.</w:t>
      </w:r>
    </w:p>
    <w:p w:rsidR="00F466B5" w:rsidRPr="00276DCC" w:rsidRDefault="00F466B5" w:rsidP="0006489D">
      <w:pPr>
        <w:spacing w:line="216" w:lineRule="auto"/>
        <w:jc w:val="both"/>
        <w:rPr>
          <w:b/>
          <w:bCs/>
          <w:lang w:eastAsia="ar-SA"/>
        </w:rPr>
      </w:pPr>
    </w:p>
    <w:p w:rsidR="00F55669" w:rsidRPr="00191F0B" w:rsidRDefault="00F55669" w:rsidP="0006489D">
      <w:pPr>
        <w:spacing w:line="216" w:lineRule="auto"/>
        <w:ind w:firstLine="709"/>
        <w:jc w:val="both"/>
        <w:rPr>
          <w:lang w:eastAsia="zh-CN"/>
        </w:rPr>
      </w:pPr>
    </w:p>
    <w:p w:rsidR="00F55669" w:rsidRPr="00191F0B" w:rsidRDefault="00F55669" w:rsidP="0006489D">
      <w:pPr>
        <w:spacing w:line="216" w:lineRule="auto"/>
        <w:ind w:firstLine="709"/>
        <w:jc w:val="both"/>
        <w:rPr>
          <w:lang w:eastAsia="zh-CN"/>
        </w:rPr>
      </w:pPr>
    </w:p>
    <w:p w:rsidR="00F55669" w:rsidRPr="00191F0B" w:rsidRDefault="00F55669" w:rsidP="0006489D">
      <w:pPr>
        <w:spacing w:line="216" w:lineRule="auto"/>
        <w:ind w:firstLine="709"/>
        <w:jc w:val="both"/>
        <w:rPr>
          <w:lang w:eastAsia="zh-CN"/>
        </w:rPr>
      </w:pPr>
    </w:p>
    <w:p w:rsidR="00F94B1F" w:rsidRPr="00191F0B" w:rsidRDefault="00F94B1F" w:rsidP="00F94B1F">
      <w:pPr>
        <w:spacing w:line="216" w:lineRule="auto"/>
        <w:ind w:firstLine="709"/>
        <w:jc w:val="center"/>
        <w:rPr>
          <w:b/>
          <w:lang w:eastAsia="zh-CN"/>
        </w:rPr>
      </w:pPr>
      <w:r w:rsidRPr="00191F0B">
        <w:rPr>
          <w:b/>
          <w:lang w:eastAsia="zh-CN"/>
        </w:rPr>
        <w:t xml:space="preserve">6. Механизмы реализации </w:t>
      </w:r>
      <w:r w:rsidR="00276DCC">
        <w:rPr>
          <w:b/>
          <w:lang w:eastAsia="zh-CN"/>
        </w:rPr>
        <w:t>П</w:t>
      </w:r>
      <w:r w:rsidRPr="00191F0B">
        <w:rPr>
          <w:b/>
          <w:lang w:eastAsia="zh-CN"/>
        </w:rPr>
        <w:t>рограммы</w:t>
      </w:r>
    </w:p>
    <w:p w:rsidR="00F55669" w:rsidRPr="00191F0B" w:rsidRDefault="00F55669" w:rsidP="00F94B1F">
      <w:pPr>
        <w:spacing w:line="216" w:lineRule="auto"/>
        <w:ind w:firstLine="709"/>
        <w:jc w:val="center"/>
        <w:rPr>
          <w:b/>
          <w:lang w:eastAsia="zh-CN"/>
        </w:rPr>
      </w:pPr>
    </w:p>
    <w:p w:rsidR="00F55669" w:rsidRPr="00191F0B" w:rsidRDefault="00F55669" w:rsidP="00F94B1F">
      <w:pPr>
        <w:spacing w:line="216" w:lineRule="auto"/>
        <w:ind w:firstLine="709"/>
        <w:jc w:val="center"/>
        <w:rPr>
          <w:b/>
          <w:lang w:eastAsia="zh-CN"/>
        </w:rPr>
      </w:pPr>
    </w:p>
    <w:p w:rsidR="007722E6" w:rsidRPr="00191F0B" w:rsidRDefault="00F94B1F" w:rsidP="006E6523">
      <w:pPr>
        <w:ind w:firstLine="708"/>
        <w:jc w:val="both"/>
        <w:rPr>
          <w:lang w:eastAsia="zh-CN"/>
        </w:rPr>
      </w:pPr>
      <w:proofErr w:type="gramStart"/>
      <w:r w:rsidRPr="00191F0B">
        <w:rPr>
          <w:lang w:eastAsia="zh-CN"/>
        </w:rPr>
        <w:t>Реализация программных мероприятий осуществляется исполнител</w:t>
      </w:r>
      <w:r w:rsidR="00276DCC">
        <w:rPr>
          <w:lang w:eastAsia="zh-CN"/>
        </w:rPr>
        <w:t>ем</w:t>
      </w:r>
      <w:r w:rsidRPr="00191F0B">
        <w:rPr>
          <w:lang w:eastAsia="zh-CN"/>
        </w:rPr>
        <w:t xml:space="preserve"> Программы в соответствии с комплексом основных программных мероприятий, представленных </w:t>
      </w:r>
      <w:r w:rsidR="007722E6" w:rsidRPr="00191F0B">
        <w:rPr>
          <w:lang w:eastAsia="zh-CN"/>
        </w:rPr>
        <w:t xml:space="preserve">в Программе, регламентируется следующим  </w:t>
      </w:r>
      <w:r w:rsidR="00B54550" w:rsidRPr="00191F0B">
        <w:t>правовыми актами</w:t>
      </w:r>
      <w:r w:rsidR="007722E6" w:rsidRPr="00191F0B">
        <w:t xml:space="preserve">: </w:t>
      </w:r>
      <w:r w:rsidR="007722E6" w:rsidRPr="00191F0B">
        <w:rPr>
          <w:lang w:eastAsia="zh-CN"/>
        </w:rPr>
        <w:t xml:space="preserve">решение городского Совета депутатов муниципального образования город Энгельс </w:t>
      </w:r>
      <w:proofErr w:type="spellStart"/>
      <w:r w:rsidR="007722E6" w:rsidRPr="00191F0B">
        <w:rPr>
          <w:lang w:eastAsia="zh-CN"/>
        </w:rPr>
        <w:t>Энгельсского</w:t>
      </w:r>
      <w:proofErr w:type="spellEnd"/>
      <w:r w:rsidR="007722E6" w:rsidRPr="00191F0B">
        <w:rPr>
          <w:lang w:eastAsia="zh-CN"/>
        </w:rPr>
        <w:t xml:space="preserve"> муниципального района Саратов</w:t>
      </w:r>
      <w:r w:rsidR="006E6523" w:rsidRPr="00191F0B">
        <w:rPr>
          <w:lang w:eastAsia="zh-CN"/>
        </w:rPr>
        <w:t>ской области от 27.05.2011 года №466/02 «</w:t>
      </w:r>
      <w:r w:rsidR="007722E6" w:rsidRPr="00191F0B">
        <w:rPr>
          <w:lang w:eastAsia="zh-CN"/>
        </w:rPr>
        <w:t xml:space="preserve">Об утверждении Положения о доплате к трудовой пенсии лицам, замещавшим должности муниципальной службы в органах местного самоуправления муниципального образования город Энгельс </w:t>
      </w:r>
      <w:proofErr w:type="spellStart"/>
      <w:r w:rsidR="007722E6" w:rsidRPr="00191F0B">
        <w:rPr>
          <w:lang w:eastAsia="zh-CN"/>
        </w:rPr>
        <w:t>Энгельсскогомуниципального</w:t>
      </w:r>
      <w:proofErr w:type="spellEnd"/>
      <w:proofErr w:type="gramEnd"/>
      <w:r w:rsidR="007722E6" w:rsidRPr="00191F0B">
        <w:rPr>
          <w:lang w:eastAsia="zh-CN"/>
        </w:rPr>
        <w:t xml:space="preserve"> </w:t>
      </w:r>
      <w:proofErr w:type="gramStart"/>
      <w:r w:rsidR="007722E6" w:rsidRPr="00191F0B">
        <w:rPr>
          <w:lang w:eastAsia="zh-CN"/>
        </w:rPr>
        <w:t>района Саратовской области»</w:t>
      </w:r>
      <w:r w:rsidR="007722E6" w:rsidRPr="00191F0B">
        <w:rPr>
          <w:bCs/>
          <w:lang w:eastAsia="zh-CN"/>
        </w:rPr>
        <w:t>,</w:t>
      </w:r>
      <w:r w:rsidR="007722E6" w:rsidRPr="00191F0B">
        <w:rPr>
          <w:color w:val="00000A"/>
          <w:lang w:eastAsia="zh-CN"/>
        </w:rPr>
        <w:t xml:space="preserve"> решение городского Совета депутатов муниципального образования город Энгельс </w:t>
      </w:r>
      <w:proofErr w:type="spellStart"/>
      <w:r w:rsidR="007722E6" w:rsidRPr="00191F0B">
        <w:rPr>
          <w:color w:val="00000A"/>
          <w:lang w:eastAsia="zh-CN"/>
        </w:rPr>
        <w:t>Энгельсского</w:t>
      </w:r>
      <w:proofErr w:type="spellEnd"/>
      <w:r w:rsidR="007722E6" w:rsidRPr="00191F0B">
        <w:rPr>
          <w:color w:val="00000A"/>
          <w:lang w:eastAsia="zh-CN"/>
        </w:rPr>
        <w:t xml:space="preserve"> муниципального района Саратовской области от 27.05.2011 года № 467/</w:t>
      </w:r>
      <w:r w:rsidR="00091118" w:rsidRPr="00191F0B">
        <w:rPr>
          <w:color w:val="00000A"/>
          <w:lang w:eastAsia="zh-CN"/>
        </w:rPr>
        <w:t>0</w:t>
      </w:r>
      <w:r w:rsidR="007722E6" w:rsidRPr="00191F0B">
        <w:rPr>
          <w:color w:val="00000A"/>
          <w:lang w:eastAsia="zh-CN"/>
        </w:rPr>
        <w:t>2</w:t>
      </w:r>
      <w:r w:rsidR="006E6523" w:rsidRPr="00191F0B">
        <w:rPr>
          <w:color w:val="00000A"/>
          <w:lang w:eastAsia="zh-CN"/>
        </w:rPr>
        <w:t xml:space="preserve"> «</w:t>
      </w:r>
      <w:r w:rsidR="007722E6" w:rsidRPr="00191F0B">
        <w:rPr>
          <w:color w:val="00000A"/>
          <w:lang w:eastAsia="zh-CN"/>
        </w:rPr>
        <w:t xml:space="preserve">Об утверждении Положения о пенсии за выслугу лет депутатам, выборным должностным лицам местного самоуправления муниципального образования город Энгельс </w:t>
      </w:r>
      <w:proofErr w:type="spellStart"/>
      <w:r w:rsidR="007722E6" w:rsidRPr="00191F0B">
        <w:rPr>
          <w:color w:val="00000A"/>
          <w:lang w:eastAsia="zh-CN"/>
        </w:rPr>
        <w:t>Энгельсского</w:t>
      </w:r>
      <w:r w:rsidR="006E6523" w:rsidRPr="00191F0B">
        <w:rPr>
          <w:color w:val="00000A"/>
          <w:lang w:eastAsia="zh-CN"/>
        </w:rPr>
        <w:t>муниципального</w:t>
      </w:r>
      <w:proofErr w:type="spellEnd"/>
      <w:r w:rsidR="006E6523" w:rsidRPr="00191F0B">
        <w:rPr>
          <w:color w:val="00000A"/>
          <w:lang w:eastAsia="zh-CN"/>
        </w:rPr>
        <w:t xml:space="preserve"> района</w:t>
      </w:r>
      <w:r w:rsidR="007722E6" w:rsidRPr="00191F0B">
        <w:rPr>
          <w:color w:val="00000A"/>
          <w:lang w:eastAsia="zh-CN"/>
        </w:rPr>
        <w:t xml:space="preserve"> Саратовской области, осуществлявшим свои полномочия на постоянной основе, и лицам, замещавшим должности муниципальной службы в органах местного самоуправления муниципального</w:t>
      </w:r>
      <w:proofErr w:type="gramEnd"/>
      <w:r w:rsidR="007722E6" w:rsidRPr="00191F0B">
        <w:rPr>
          <w:color w:val="00000A"/>
          <w:lang w:eastAsia="zh-CN"/>
        </w:rPr>
        <w:t xml:space="preserve"> образования город Энгельс </w:t>
      </w:r>
      <w:proofErr w:type="spellStart"/>
      <w:r w:rsidR="007722E6" w:rsidRPr="00191F0B">
        <w:rPr>
          <w:color w:val="00000A"/>
          <w:lang w:eastAsia="zh-CN"/>
        </w:rPr>
        <w:t>Энгельсского</w:t>
      </w:r>
      <w:proofErr w:type="spellEnd"/>
      <w:r w:rsidR="007722E6" w:rsidRPr="00191F0B">
        <w:rPr>
          <w:color w:val="00000A"/>
          <w:lang w:eastAsia="zh-CN"/>
        </w:rPr>
        <w:t xml:space="preserve"> муниципального района Саратовской области»</w:t>
      </w:r>
      <w:r w:rsidR="007722E6" w:rsidRPr="00191F0B">
        <w:rPr>
          <w:sz w:val="20"/>
          <w:szCs w:val="20"/>
        </w:rPr>
        <w:t>.</w:t>
      </w:r>
    </w:p>
    <w:p w:rsidR="00F94B1F" w:rsidRPr="00191F0B" w:rsidRDefault="00F94B1F" w:rsidP="00F94B1F">
      <w:pPr>
        <w:spacing w:line="216" w:lineRule="auto"/>
        <w:ind w:firstLine="709"/>
        <w:jc w:val="both"/>
        <w:rPr>
          <w:lang w:eastAsia="zh-CN"/>
        </w:rPr>
      </w:pPr>
    </w:p>
    <w:p w:rsidR="0006489D" w:rsidRPr="00F466B5" w:rsidRDefault="00F94B1F" w:rsidP="00F94B1F">
      <w:pPr>
        <w:ind w:firstLine="360"/>
        <w:jc w:val="both"/>
        <w:rPr>
          <w:lang w:eastAsia="zh-CN"/>
        </w:rPr>
      </w:pPr>
      <w:proofErr w:type="gramStart"/>
      <w:r w:rsidRPr="00F466B5">
        <w:rPr>
          <w:lang w:eastAsia="zh-CN"/>
        </w:rPr>
        <w:t>Контроль за</w:t>
      </w:r>
      <w:proofErr w:type="gramEnd"/>
      <w:r w:rsidRPr="00F466B5">
        <w:rPr>
          <w:lang w:eastAsia="zh-CN"/>
        </w:rPr>
        <w:t xml:space="preserve"> исполнением Программы осуществляется в соответствии с Порядком разработки, формирования и реализации муниципальных и ведомственных программ в </w:t>
      </w:r>
      <w:proofErr w:type="spellStart"/>
      <w:r w:rsidRPr="00F466B5">
        <w:rPr>
          <w:lang w:eastAsia="zh-CN"/>
        </w:rPr>
        <w:t>Энгельсском</w:t>
      </w:r>
      <w:proofErr w:type="spellEnd"/>
      <w:r w:rsidRPr="00F466B5">
        <w:rPr>
          <w:lang w:eastAsia="zh-CN"/>
        </w:rPr>
        <w:t xml:space="preserve"> муниципальном районе, утвержденным постановлением администрации </w:t>
      </w:r>
      <w:proofErr w:type="spellStart"/>
      <w:r w:rsidRPr="00F466B5">
        <w:rPr>
          <w:lang w:eastAsia="zh-CN"/>
        </w:rPr>
        <w:t>Энгельсского</w:t>
      </w:r>
      <w:proofErr w:type="spellEnd"/>
      <w:r w:rsidRPr="00F466B5">
        <w:rPr>
          <w:lang w:eastAsia="zh-CN"/>
        </w:rPr>
        <w:t xml:space="preserve"> муниципального района от 06.04.2010 № 2105</w:t>
      </w:r>
      <w:r w:rsidR="006E6523" w:rsidRPr="00F466B5">
        <w:rPr>
          <w:lang w:eastAsia="zh-CN"/>
        </w:rPr>
        <w:t xml:space="preserve">, пунктом 3 постановления администрации </w:t>
      </w:r>
      <w:proofErr w:type="spellStart"/>
      <w:r w:rsidR="006E6523" w:rsidRPr="00F466B5">
        <w:rPr>
          <w:lang w:eastAsia="zh-CN"/>
        </w:rPr>
        <w:t>Энгельсского</w:t>
      </w:r>
      <w:proofErr w:type="spellEnd"/>
      <w:r w:rsidR="006E6523" w:rsidRPr="00F466B5">
        <w:rPr>
          <w:lang w:eastAsia="zh-CN"/>
        </w:rPr>
        <w:t xml:space="preserve"> муниципального района от 20.11.2013 года №6751.</w:t>
      </w:r>
    </w:p>
    <w:p w:rsidR="00F55669" w:rsidRPr="00F466B5" w:rsidRDefault="00F55669" w:rsidP="00F94B1F">
      <w:pPr>
        <w:ind w:firstLine="360"/>
        <w:jc w:val="both"/>
        <w:rPr>
          <w:lang w:eastAsia="zh-CN"/>
        </w:rPr>
      </w:pPr>
    </w:p>
    <w:p w:rsidR="0006489D" w:rsidRPr="00191F0B" w:rsidRDefault="0006489D" w:rsidP="0006489D">
      <w:pPr>
        <w:rPr>
          <w:lang w:eastAsia="zh-CN"/>
        </w:rPr>
      </w:pPr>
    </w:p>
    <w:p w:rsidR="0006489D" w:rsidRPr="00191F0B" w:rsidRDefault="00F94B1F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  <w:r w:rsidRPr="00191F0B">
        <w:rPr>
          <w:b/>
          <w:lang w:eastAsia="zh-CN"/>
        </w:rPr>
        <w:t>7. Прогноз ожидаемых результатов реализации Программы</w:t>
      </w:r>
    </w:p>
    <w:p w:rsidR="00F94B1F" w:rsidRPr="00191F0B" w:rsidRDefault="00F94B1F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6E6523" w:rsidRPr="00191F0B" w:rsidRDefault="006E6523" w:rsidP="00263C4B">
      <w:pPr>
        <w:autoSpaceDE w:val="0"/>
        <w:spacing w:line="216" w:lineRule="auto"/>
        <w:ind w:left="360"/>
        <w:jc w:val="center"/>
        <w:rPr>
          <w:b/>
          <w:lang w:eastAsia="zh-CN"/>
        </w:rPr>
      </w:pPr>
    </w:p>
    <w:p w:rsidR="00F94B1F" w:rsidRPr="00191F0B" w:rsidRDefault="00F94B1F" w:rsidP="006E6523">
      <w:pPr>
        <w:ind w:firstLine="360"/>
        <w:jc w:val="both"/>
        <w:rPr>
          <w:lang w:eastAsia="zh-CN"/>
        </w:rPr>
      </w:pPr>
      <w:r w:rsidRPr="00191F0B">
        <w:rPr>
          <w:lang w:eastAsia="zh-CN"/>
        </w:rPr>
        <w:t xml:space="preserve">В результате реализации </w:t>
      </w:r>
      <w:r w:rsidR="006E6523" w:rsidRPr="00191F0B">
        <w:rPr>
          <w:lang w:eastAsia="zh-CN"/>
        </w:rPr>
        <w:t>П</w:t>
      </w:r>
      <w:r w:rsidRPr="00191F0B">
        <w:rPr>
          <w:lang w:eastAsia="zh-CN"/>
        </w:rPr>
        <w:t>рограммы планируется достичь следующих конечных результатов:</w:t>
      </w:r>
    </w:p>
    <w:p w:rsidR="00F94B1F" w:rsidRPr="00191F0B" w:rsidRDefault="00F94B1F" w:rsidP="00F94B1F">
      <w:pPr>
        <w:widowControl w:val="0"/>
        <w:autoSpaceDE w:val="0"/>
        <w:autoSpaceDN w:val="0"/>
        <w:adjustRightInd w:val="0"/>
        <w:ind w:firstLine="709"/>
      </w:pPr>
      <w:r w:rsidRPr="00191F0B">
        <w:lastRenderedPageBreak/>
        <w:t>- улучшение материального положения отдельных категорий граждан;</w:t>
      </w:r>
    </w:p>
    <w:p w:rsidR="00F94B1F" w:rsidRPr="00191F0B" w:rsidRDefault="00F94B1F" w:rsidP="00F94B1F">
      <w:pPr>
        <w:widowControl w:val="0"/>
        <w:autoSpaceDE w:val="0"/>
        <w:autoSpaceDN w:val="0"/>
        <w:adjustRightInd w:val="0"/>
        <w:ind w:firstLine="709"/>
        <w:jc w:val="both"/>
      </w:pPr>
      <w:r w:rsidRPr="00191F0B">
        <w:t>- предоставление мер социальной поддержки в полном объеме гражданам, обратившимся и имеющим право на соответствующие меры социальной поддержки;</w:t>
      </w:r>
    </w:p>
    <w:p w:rsidR="00F94B1F" w:rsidRPr="00191F0B" w:rsidRDefault="00F94B1F" w:rsidP="00F94B1F">
      <w:pPr>
        <w:widowControl w:val="0"/>
        <w:autoSpaceDE w:val="0"/>
        <w:autoSpaceDN w:val="0"/>
        <w:adjustRightInd w:val="0"/>
        <w:ind w:firstLine="709"/>
        <w:jc w:val="both"/>
      </w:pPr>
      <w:r w:rsidRPr="00191F0B">
        <w:t>- повышение уровня, качества обслуживания населения.</w:t>
      </w:r>
    </w:p>
    <w:p w:rsidR="00F94B1F" w:rsidRPr="00191F0B" w:rsidRDefault="002F1471" w:rsidP="002F1471">
      <w:pPr>
        <w:autoSpaceDE w:val="0"/>
        <w:spacing w:line="216" w:lineRule="auto"/>
        <w:ind w:left="360"/>
        <w:rPr>
          <w:lang w:eastAsia="zh-CN"/>
        </w:rPr>
      </w:pPr>
      <w:r w:rsidRPr="00191F0B">
        <w:rPr>
          <w:lang w:eastAsia="zh-CN"/>
        </w:rPr>
        <w:t>Целевые индикаторы приведены в приложении  к Программе.</w:t>
      </w:r>
    </w:p>
    <w:p w:rsidR="00F94B1F" w:rsidRPr="00191F0B" w:rsidRDefault="00F94B1F" w:rsidP="002F1471">
      <w:pPr>
        <w:autoSpaceDE w:val="0"/>
        <w:spacing w:line="216" w:lineRule="auto"/>
        <w:ind w:left="360"/>
        <w:rPr>
          <w:lang w:eastAsia="zh-CN"/>
        </w:rPr>
      </w:pPr>
    </w:p>
    <w:p w:rsidR="00BD3EA0" w:rsidRDefault="00BD3EA0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F71A87" w:rsidRDefault="00F71A87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B457D8" w:rsidRDefault="00B457D8" w:rsidP="00F71A87">
      <w:pPr>
        <w:widowControl w:val="0"/>
        <w:autoSpaceDE w:val="0"/>
        <w:rPr>
          <w:sz w:val="20"/>
          <w:szCs w:val="20"/>
          <w:lang w:eastAsia="en-US"/>
        </w:rPr>
      </w:pPr>
    </w:p>
    <w:p w:rsidR="00BD3EA0" w:rsidRDefault="00B457D8" w:rsidP="00B457D8">
      <w:pPr>
        <w:widowControl w:val="0"/>
        <w:autoSpaceDE w:val="0"/>
        <w:ind w:left="4962" w:hanging="4962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lastRenderedPageBreak/>
        <w:t xml:space="preserve">                                                                                            Приложение 1 </w:t>
      </w:r>
      <w:r w:rsidR="00000447" w:rsidRPr="00191F0B">
        <w:rPr>
          <w:sz w:val="20"/>
          <w:szCs w:val="20"/>
          <w:lang w:eastAsia="en-US"/>
        </w:rPr>
        <w:t xml:space="preserve">к </w:t>
      </w:r>
      <w:r w:rsidR="00000447">
        <w:rPr>
          <w:sz w:val="20"/>
          <w:szCs w:val="20"/>
          <w:lang w:eastAsia="zh-CN"/>
        </w:rPr>
        <w:t xml:space="preserve">муниципальной </w:t>
      </w:r>
      <w:r>
        <w:rPr>
          <w:sz w:val="20"/>
          <w:szCs w:val="20"/>
          <w:lang w:eastAsia="en-US"/>
        </w:rPr>
        <w:t xml:space="preserve"> программе</w:t>
      </w:r>
    </w:p>
    <w:p w:rsidR="00B457D8" w:rsidRDefault="00F466B5" w:rsidP="00B457D8">
      <w:pPr>
        <w:widowControl w:val="0"/>
        <w:autoSpaceDE w:val="0"/>
        <w:ind w:left="4962" w:hanging="4962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zh-CN"/>
        </w:rPr>
        <w:t xml:space="preserve">                                                                                             </w:t>
      </w:r>
      <w:r w:rsidR="00B457D8" w:rsidRPr="00191F0B">
        <w:rPr>
          <w:sz w:val="20"/>
          <w:szCs w:val="20"/>
          <w:lang w:eastAsia="zh-CN"/>
        </w:rPr>
        <w:t>«Социальная поддержка отдельных категорий</w:t>
      </w:r>
    </w:p>
    <w:p w:rsidR="00BD3EA0" w:rsidRDefault="00F466B5" w:rsidP="00B457D8">
      <w:pPr>
        <w:widowControl w:val="0"/>
        <w:autoSpaceDE w:val="0"/>
        <w:ind w:left="4962" w:hanging="4962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zh-CN"/>
        </w:rPr>
        <w:t xml:space="preserve">                                                                                       </w:t>
      </w:r>
      <w:r w:rsidR="00B457D8" w:rsidRPr="00191F0B">
        <w:rPr>
          <w:sz w:val="20"/>
          <w:szCs w:val="20"/>
          <w:lang w:eastAsia="zh-CN"/>
        </w:rPr>
        <w:t xml:space="preserve">граждан на территории </w:t>
      </w:r>
      <w:proofErr w:type="gramStart"/>
      <w:r w:rsidR="00B457D8" w:rsidRPr="00191F0B">
        <w:rPr>
          <w:sz w:val="20"/>
          <w:szCs w:val="20"/>
          <w:lang w:eastAsia="zh-CN"/>
        </w:rPr>
        <w:t>муниципального</w:t>
      </w:r>
      <w:proofErr w:type="gramEnd"/>
    </w:p>
    <w:p w:rsidR="00BD3EA0" w:rsidRDefault="00F466B5" w:rsidP="00B457D8">
      <w:pPr>
        <w:widowControl w:val="0"/>
        <w:autoSpaceDE w:val="0"/>
        <w:ind w:left="4962" w:hanging="4962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zh-CN"/>
        </w:rPr>
        <w:t xml:space="preserve">                                                                                      </w:t>
      </w:r>
      <w:r w:rsidR="00B457D8" w:rsidRPr="00191F0B">
        <w:rPr>
          <w:sz w:val="20"/>
          <w:szCs w:val="20"/>
          <w:lang w:eastAsia="zh-CN"/>
        </w:rPr>
        <w:t xml:space="preserve">образования город Энгельс </w:t>
      </w:r>
      <w:proofErr w:type="spellStart"/>
      <w:r w:rsidR="00B457D8" w:rsidRPr="00191F0B">
        <w:rPr>
          <w:sz w:val="20"/>
          <w:szCs w:val="20"/>
          <w:lang w:eastAsia="zh-CN"/>
        </w:rPr>
        <w:t>Энгельсского</w:t>
      </w:r>
      <w:proofErr w:type="spellEnd"/>
    </w:p>
    <w:p w:rsidR="00B457D8" w:rsidRDefault="00B457D8" w:rsidP="00B457D8">
      <w:pPr>
        <w:widowControl w:val="0"/>
        <w:autoSpaceDE w:val="0"/>
        <w:ind w:left="4962" w:hanging="4962"/>
        <w:jc w:val="right"/>
        <w:rPr>
          <w:sz w:val="20"/>
          <w:szCs w:val="20"/>
          <w:lang w:eastAsia="zh-CN"/>
        </w:rPr>
      </w:pPr>
      <w:r w:rsidRPr="00191F0B">
        <w:rPr>
          <w:sz w:val="20"/>
          <w:szCs w:val="20"/>
          <w:lang w:eastAsia="zh-CN"/>
        </w:rPr>
        <w:t>муниципального района</w:t>
      </w:r>
      <w:r>
        <w:rPr>
          <w:sz w:val="20"/>
          <w:szCs w:val="20"/>
          <w:lang w:eastAsia="zh-CN"/>
        </w:rPr>
        <w:t xml:space="preserve"> Саратовской области» </w:t>
      </w:r>
    </w:p>
    <w:p w:rsidR="00B457D8" w:rsidRDefault="00B457D8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B457D8" w:rsidRDefault="00B457D8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B457D8" w:rsidRDefault="00B457D8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BD3EA0" w:rsidRDefault="00BD3EA0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</w:pPr>
    </w:p>
    <w:p w:rsidR="00BD3EA0" w:rsidRPr="00B457D8" w:rsidRDefault="00BD3EA0" w:rsidP="00BD3EA0">
      <w:pPr>
        <w:jc w:val="center"/>
        <w:rPr>
          <w:b/>
          <w:sz w:val="20"/>
          <w:szCs w:val="20"/>
          <w:lang w:eastAsia="en-US"/>
        </w:rPr>
      </w:pPr>
      <w:r w:rsidRPr="00B457D8">
        <w:rPr>
          <w:b/>
          <w:bCs/>
          <w:sz w:val="32"/>
          <w:szCs w:val="32"/>
          <w:lang w:eastAsia="zh-CN"/>
        </w:rPr>
        <w:t>Паспорт муниципальной программы</w:t>
      </w:r>
    </w:p>
    <w:p w:rsidR="00BD3EA0" w:rsidRPr="00191F0B" w:rsidRDefault="00BD3EA0" w:rsidP="00BD3EA0">
      <w:pPr>
        <w:jc w:val="center"/>
        <w:rPr>
          <w:bCs/>
          <w:sz w:val="32"/>
          <w:szCs w:val="32"/>
          <w:lang w:eastAsia="zh-CN"/>
        </w:rPr>
      </w:pPr>
    </w:p>
    <w:p w:rsidR="00BD3EA0" w:rsidRPr="00191F0B" w:rsidRDefault="00BD3EA0" w:rsidP="00BD3EA0">
      <w:pPr>
        <w:jc w:val="center"/>
        <w:rPr>
          <w:sz w:val="32"/>
          <w:szCs w:val="32"/>
          <w:lang w:eastAsia="zh-CN"/>
        </w:rPr>
      </w:pPr>
      <w:r w:rsidRPr="00191F0B">
        <w:rPr>
          <w:sz w:val="32"/>
          <w:szCs w:val="32"/>
          <w:lang w:eastAsia="zh-CN"/>
        </w:rPr>
        <w:t>«Социальная поддержка отдельных категорий</w:t>
      </w:r>
    </w:p>
    <w:p w:rsidR="00BD3EA0" w:rsidRPr="00191F0B" w:rsidRDefault="00BD3EA0" w:rsidP="00BD3EA0">
      <w:pPr>
        <w:jc w:val="center"/>
        <w:rPr>
          <w:b/>
          <w:sz w:val="32"/>
          <w:szCs w:val="32"/>
          <w:lang w:eastAsia="zh-CN"/>
        </w:rPr>
      </w:pPr>
      <w:r w:rsidRPr="00191F0B">
        <w:rPr>
          <w:sz w:val="32"/>
          <w:szCs w:val="32"/>
          <w:lang w:eastAsia="zh-CN"/>
        </w:rPr>
        <w:t xml:space="preserve">граждан на территории муниципального образования город Энгельс </w:t>
      </w:r>
      <w:proofErr w:type="spellStart"/>
      <w:r w:rsidRPr="00191F0B">
        <w:rPr>
          <w:sz w:val="32"/>
          <w:szCs w:val="32"/>
          <w:lang w:eastAsia="zh-CN"/>
        </w:rPr>
        <w:t>Энгельсского</w:t>
      </w:r>
      <w:proofErr w:type="spellEnd"/>
      <w:r w:rsidRPr="00191F0B">
        <w:rPr>
          <w:sz w:val="32"/>
          <w:szCs w:val="32"/>
          <w:lang w:eastAsia="zh-CN"/>
        </w:rPr>
        <w:t xml:space="preserve"> муниципального района Саратовской области» </w:t>
      </w:r>
    </w:p>
    <w:p w:rsidR="00BD3EA0" w:rsidRPr="00191F0B" w:rsidRDefault="00BD3EA0" w:rsidP="00BD3EA0">
      <w:pPr>
        <w:jc w:val="center"/>
        <w:rPr>
          <w:b/>
          <w:sz w:val="32"/>
          <w:szCs w:val="32"/>
          <w:lang w:eastAsia="zh-C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5918"/>
      </w:tblGrid>
      <w:tr w:rsidR="00BD3EA0" w:rsidRPr="00191F0B" w:rsidTr="005F6C2F">
        <w:trPr>
          <w:trHeight w:val="961"/>
        </w:trPr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bCs/>
                <w:lang w:eastAsia="zh-CN"/>
              </w:rPr>
            </w:pPr>
            <w:r w:rsidRPr="00191F0B">
              <w:rPr>
                <w:b/>
                <w:bCs/>
                <w:lang w:eastAsia="zh-CN"/>
              </w:rPr>
              <w:t>Наименование программы</w:t>
            </w:r>
          </w:p>
        </w:tc>
        <w:tc>
          <w:tcPr>
            <w:tcW w:w="5918" w:type="dxa"/>
          </w:tcPr>
          <w:p w:rsidR="00BD3EA0" w:rsidRPr="00191F0B" w:rsidRDefault="00BD3EA0" w:rsidP="005F6C2F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Муниципальная</w:t>
            </w:r>
            <w:r w:rsidRPr="00191F0B">
              <w:rPr>
                <w:lang w:eastAsia="zh-CN"/>
              </w:rPr>
              <w:t xml:space="preserve"> программа «Социальная поддержка отдельных категорий  граждан на территории муниципального образования город Энгельс </w:t>
            </w:r>
            <w:proofErr w:type="spellStart"/>
            <w:r w:rsidRPr="00191F0B">
              <w:rPr>
                <w:lang w:eastAsia="zh-CN"/>
              </w:rPr>
              <w:t>Энгельсского</w:t>
            </w:r>
            <w:proofErr w:type="spellEnd"/>
            <w:r w:rsidRPr="00191F0B">
              <w:rPr>
                <w:lang w:eastAsia="zh-CN"/>
              </w:rPr>
              <w:t xml:space="preserve"> муниципального района Саратовской области» (далее-</w:t>
            </w:r>
            <w:r>
              <w:rPr>
                <w:lang w:eastAsia="zh-CN"/>
              </w:rPr>
              <w:t>П</w:t>
            </w:r>
            <w:r w:rsidRPr="00191F0B">
              <w:rPr>
                <w:lang w:eastAsia="zh-CN"/>
              </w:rPr>
              <w:t>рограмма)</w:t>
            </w:r>
          </w:p>
          <w:p w:rsidR="00BD3EA0" w:rsidRPr="00191F0B" w:rsidRDefault="00BD3EA0" w:rsidP="005F6C2F">
            <w:pPr>
              <w:jc w:val="both"/>
              <w:rPr>
                <w:lang w:eastAsia="zh-CN"/>
              </w:rPr>
            </w:pPr>
          </w:p>
          <w:p w:rsidR="00BD3EA0" w:rsidRPr="00191F0B" w:rsidRDefault="00BD3EA0" w:rsidP="005F6C2F">
            <w:pPr>
              <w:rPr>
                <w:bCs/>
                <w:lang w:eastAsia="zh-CN"/>
              </w:rPr>
            </w:pP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  <w:r w:rsidRPr="00191F0B">
              <w:rPr>
                <w:b/>
                <w:bCs/>
                <w:lang w:eastAsia="zh-CN"/>
              </w:rPr>
              <w:t>Дата принятия решения о разработке программы (наименование и реквизиты муниципального правового акта)</w:t>
            </w:r>
          </w:p>
        </w:tc>
        <w:tc>
          <w:tcPr>
            <w:tcW w:w="5918" w:type="dxa"/>
          </w:tcPr>
          <w:p w:rsidR="00BD3EA0" w:rsidRPr="00F71A87" w:rsidRDefault="00BD3EA0" w:rsidP="00F466B5">
            <w:pPr>
              <w:jc w:val="both"/>
              <w:rPr>
                <w:b/>
                <w:bCs/>
                <w:sz w:val="36"/>
                <w:szCs w:val="36"/>
                <w:lang w:eastAsia="zh-CN"/>
              </w:rPr>
            </w:pPr>
            <w:r w:rsidRPr="00F71A87">
              <w:rPr>
                <w:bCs/>
                <w:lang w:eastAsia="zh-CN"/>
              </w:rPr>
              <w:t xml:space="preserve">приказ начальника управления социальных субсидий администрации </w:t>
            </w:r>
            <w:proofErr w:type="spellStart"/>
            <w:r w:rsidRPr="00F71A87">
              <w:rPr>
                <w:bCs/>
                <w:lang w:eastAsia="zh-CN"/>
              </w:rPr>
              <w:t>Энгельсского</w:t>
            </w:r>
            <w:proofErr w:type="spellEnd"/>
            <w:r w:rsidRPr="00F71A87">
              <w:rPr>
                <w:bCs/>
                <w:lang w:eastAsia="zh-CN"/>
              </w:rPr>
              <w:t xml:space="preserve"> муниципального района от </w:t>
            </w:r>
            <w:r w:rsidR="00F466B5" w:rsidRPr="00F71A87">
              <w:rPr>
                <w:bCs/>
                <w:lang w:eastAsia="zh-CN"/>
              </w:rPr>
              <w:t>16</w:t>
            </w:r>
            <w:r w:rsidRPr="00F71A87">
              <w:rPr>
                <w:bCs/>
                <w:lang w:eastAsia="zh-CN"/>
              </w:rPr>
              <w:t>.10.20</w:t>
            </w:r>
            <w:r w:rsidR="00F466B5" w:rsidRPr="00F71A87">
              <w:rPr>
                <w:bCs/>
                <w:lang w:eastAsia="zh-CN"/>
              </w:rPr>
              <w:t>23</w:t>
            </w:r>
            <w:r w:rsidRPr="00F71A87">
              <w:rPr>
                <w:bCs/>
                <w:lang w:eastAsia="zh-CN"/>
              </w:rPr>
              <w:t xml:space="preserve"> года № </w:t>
            </w:r>
            <w:r w:rsidR="00F71A87" w:rsidRPr="00F71A87">
              <w:rPr>
                <w:bCs/>
                <w:lang w:eastAsia="zh-CN"/>
              </w:rPr>
              <w:t>78</w:t>
            </w:r>
            <w:r w:rsidRPr="00F71A87">
              <w:rPr>
                <w:bCs/>
                <w:lang w:eastAsia="zh-CN"/>
              </w:rPr>
              <w:t xml:space="preserve"> «О разработке </w:t>
            </w:r>
            <w:r w:rsidR="00F466B5" w:rsidRPr="00F71A87">
              <w:rPr>
                <w:bCs/>
                <w:lang w:eastAsia="zh-CN"/>
              </w:rPr>
              <w:t>муниципальной</w:t>
            </w:r>
            <w:r w:rsidRPr="00F71A87">
              <w:rPr>
                <w:bCs/>
                <w:lang w:eastAsia="zh-CN"/>
              </w:rPr>
              <w:t xml:space="preserve"> программы «Социальная поддержка отдельных категорий граждан на территории муниципального образования город Энгельс </w:t>
            </w:r>
            <w:proofErr w:type="spellStart"/>
            <w:r w:rsidRPr="00F71A87">
              <w:rPr>
                <w:bCs/>
                <w:lang w:eastAsia="zh-CN"/>
              </w:rPr>
              <w:t>Энгельсского</w:t>
            </w:r>
            <w:proofErr w:type="spellEnd"/>
            <w:r w:rsidRPr="00F71A87">
              <w:rPr>
                <w:bCs/>
                <w:lang w:eastAsia="zh-CN"/>
              </w:rPr>
              <w:t xml:space="preserve"> муниципального района Саратовской области» </w:t>
            </w: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  <w:r w:rsidRPr="00191F0B">
              <w:rPr>
                <w:b/>
                <w:bCs/>
                <w:lang w:eastAsia="zh-CN"/>
              </w:rPr>
              <w:t xml:space="preserve">Заказчик программы  </w:t>
            </w:r>
          </w:p>
        </w:tc>
        <w:tc>
          <w:tcPr>
            <w:tcW w:w="5918" w:type="dxa"/>
          </w:tcPr>
          <w:p w:rsidR="00BD3EA0" w:rsidRPr="00191F0B" w:rsidRDefault="00BD3EA0" w:rsidP="005F6C2F">
            <w:pPr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Cs/>
                <w:lang w:eastAsia="zh-CN"/>
              </w:rPr>
              <w:t>у</w:t>
            </w:r>
            <w:r w:rsidRPr="00191F0B">
              <w:rPr>
                <w:bCs/>
                <w:lang w:eastAsia="zh-CN"/>
              </w:rPr>
              <w:t xml:space="preserve">правление социальных субсидий администрации </w:t>
            </w:r>
            <w:proofErr w:type="spellStart"/>
            <w:r w:rsidRPr="00191F0B">
              <w:rPr>
                <w:bCs/>
                <w:lang w:eastAsia="zh-CN"/>
              </w:rPr>
              <w:t>Энгельсского</w:t>
            </w:r>
            <w:proofErr w:type="spellEnd"/>
            <w:r w:rsidRPr="00191F0B">
              <w:rPr>
                <w:bCs/>
                <w:lang w:eastAsia="zh-CN"/>
              </w:rPr>
              <w:t xml:space="preserve"> муниципального района</w:t>
            </w:r>
          </w:p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  <w:r w:rsidRPr="00191F0B">
              <w:rPr>
                <w:b/>
                <w:bCs/>
                <w:lang w:eastAsia="zh-CN"/>
              </w:rPr>
              <w:t>Разработчик программы</w:t>
            </w:r>
          </w:p>
        </w:tc>
        <w:tc>
          <w:tcPr>
            <w:tcW w:w="5918" w:type="dxa"/>
          </w:tcPr>
          <w:p w:rsidR="00BD3EA0" w:rsidRPr="00191F0B" w:rsidRDefault="00BD3EA0" w:rsidP="005F6C2F">
            <w:pPr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Cs/>
                <w:lang w:eastAsia="zh-CN"/>
              </w:rPr>
              <w:t>у</w:t>
            </w:r>
            <w:r w:rsidRPr="00191F0B">
              <w:rPr>
                <w:bCs/>
                <w:lang w:eastAsia="zh-CN"/>
              </w:rPr>
              <w:t xml:space="preserve">правление социальных субсидий администрации </w:t>
            </w:r>
            <w:proofErr w:type="spellStart"/>
            <w:r w:rsidRPr="00191F0B">
              <w:rPr>
                <w:bCs/>
                <w:lang w:eastAsia="zh-CN"/>
              </w:rPr>
              <w:t>Энгельсского</w:t>
            </w:r>
            <w:proofErr w:type="spellEnd"/>
            <w:r w:rsidRPr="00191F0B">
              <w:rPr>
                <w:bCs/>
                <w:lang w:eastAsia="zh-CN"/>
              </w:rPr>
              <w:t xml:space="preserve"> муниципального района</w:t>
            </w:r>
          </w:p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</w:p>
        </w:tc>
      </w:tr>
      <w:tr w:rsidR="00BD3EA0" w:rsidRPr="00191F0B" w:rsidTr="005F6C2F">
        <w:trPr>
          <w:trHeight w:val="557"/>
        </w:trPr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  <w:r w:rsidRPr="00191F0B">
              <w:rPr>
                <w:b/>
                <w:bCs/>
                <w:lang w:eastAsia="zh-CN"/>
              </w:rPr>
              <w:t>Исполнители программы</w:t>
            </w:r>
          </w:p>
        </w:tc>
        <w:tc>
          <w:tcPr>
            <w:tcW w:w="5918" w:type="dxa"/>
          </w:tcPr>
          <w:p w:rsidR="00BD3EA0" w:rsidRPr="00F71A87" w:rsidRDefault="00BD3EA0" w:rsidP="005F6C2F">
            <w:pPr>
              <w:rPr>
                <w:b/>
                <w:bCs/>
                <w:sz w:val="16"/>
                <w:szCs w:val="16"/>
                <w:lang w:eastAsia="zh-CN"/>
              </w:rPr>
            </w:pPr>
            <w:r w:rsidRPr="00F71A87">
              <w:rPr>
                <w:bCs/>
                <w:lang w:eastAsia="zh-CN"/>
              </w:rPr>
              <w:t xml:space="preserve">администрация </w:t>
            </w:r>
            <w:proofErr w:type="spellStart"/>
            <w:r w:rsidRPr="00F71A87">
              <w:rPr>
                <w:bCs/>
                <w:lang w:eastAsia="zh-CN"/>
              </w:rPr>
              <w:t>Энгельсского</w:t>
            </w:r>
            <w:proofErr w:type="spellEnd"/>
            <w:r w:rsidRPr="00F71A87">
              <w:rPr>
                <w:bCs/>
                <w:lang w:eastAsia="zh-CN"/>
              </w:rPr>
              <w:t xml:space="preserve"> муниципального района</w:t>
            </w:r>
          </w:p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  <w:r w:rsidRPr="00191F0B">
              <w:rPr>
                <w:b/>
                <w:bCs/>
                <w:lang w:eastAsia="zh-CN"/>
              </w:rPr>
              <w:t>Цели и задачи программы</w:t>
            </w:r>
          </w:p>
        </w:tc>
        <w:tc>
          <w:tcPr>
            <w:tcW w:w="5918" w:type="dxa"/>
          </w:tcPr>
          <w:p w:rsidR="00BD3EA0" w:rsidRPr="00191F0B" w:rsidRDefault="00BD3EA0" w:rsidP="005F6C2F">
            <w:pPr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 xml:space="preserve">Цель </w:t>
            </w:r>
            <w:proofErr w:type="spellStart"/>
            <w:r>
              <w:rPr>
                <w:lang w:eastAsia="zh-CN"/>
              </w:rPr>
              <w:t>Программы</w:t>
            </w:r>
            <w:proofErr w:type="gramStart"/>
            <w:r>
              <w:rPr>
                <w:lang w:eastAsia="zh-CN"/>
              </w:rPr>
              <w:t>:п</w:t>
            </w:r>
            <w:proofErr w:type="gramEnd"/>
            <w:r w:rsidRPr="00191F0B">
              <w:rPr>
                <w:lang w:eastAsia="zh-CN"/>
              </w:rPr>
              <w:t>овышение</w:t>
            </w:r>
            <w:proofErr w:type="spellEnd"/>
            <w:r w:rsidRPr="00191F0B">
              <w:rPr>
                <w:lang w:eastAsia="zh-CN"/>
              </w:rPr>
              <w:t xml:space="preserve"> уровня и качества жизни граждан, нуждающихся в социальной поддержке.</w:t>
            </w:r>
          </w:p>
          <w:p w:rsidR="00BD3EA0" w:rsidRPr="00191F0B" w:rsidRDefault="00BD3EA0" w:rsidP="005F6C2F">
            <w:pPr>
              <w:jc w:val="both"/>
              <w:rPr>
                <w:b/>
                <w:bCs/>
                <w:sz w:val="36"/>
                <w:szCs w:val="36"/>
                <w:lang w:eastAsia="zh-CN"/>
              </w:rPr>
            </w:pPr>
            <w:r w:rsidRPr="00191F0B">
              <w:rPr>
                <w:lang w:eastAsia="zh-CN"/>
              </w:rPr>
              <w:t xml:space="preserve">Задачи </w:t>
            </w:r>
            <w:r>
              <w:rPr>
                <w:lang w:eastAsia="zh-CN"/>
              </w:rPr>
              <w:t>Программы:</w:t>
            </w:r>
            <w:r w:rsidRPr="00191F0B">
              <w:rPr>
                <w:lang w:eastAsia="zh-CN"/>
              </w:rPr>
              <w:t xml:space="preserve"> развитие и усиление адресного оказания социальной поддержки жителям муниципального образования город </w:t>
            </w:r>
            <w:proofErr w:type="spellStart"/>
            <w:r w:rsidRPr="00191F0B">
              <w:rPr>
                <w:lang w:eastAsia="zh-CN"/>
              </w:rPr>
              <w:t>Энгельс</w:t>
            </w:r>
            <w:r>
              <w:rPr>
                <w:lang w:eastAsia="zh-CN"/>
              </w:rPr>
              <w:t>Энгельсского</w:t>
            </w:r>
            <w:proofErr w:type="spellEnd"/>
            <w:r>
              <w:rPr>
                <w:lang w:eastAsia="zh-CN"/>
              </w:rPr>
              <w:t xml:space="preserve"> муниципального района Саратовской области</w:t>
            </w:r>
            <w:r w:rsidRPr="00191F0B">
              <w:rPr>
                <w:lang w:eastAsia="zh-CN"/>
              </w:rPr>
              <w:t xml:space="preserve">; обеспечение целевого и эффективного расходования средств бюджета муниципального образования </w:t>
            </w:r>
            <w:proofErr w:type="spellStart"/>
            <w:r w:rsidRPr="00191F0B">
              <w:rPr>
                <w:lang w:eastAsia="zh-CN"/>
              </w:rPr>
              <w:t>Энгельс</w:t>
            </w:r>
            <w:r>
              <w:rPr>
                <w:lang w:eastAsia="zh-CN"/>
              </w:rPr>
              <w:t>Энгельсского</w:t>
            </w:r>
            <w:proofErr w:type="spellEnd"/>
            <w:r>
              <w:rPr>
                <w:lang w:eastAsia="zh-CN"/>
              </w:rPr>
              <w:t xml:space="preserve"> муниципального района Саратовской области</w:t>
            </w: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bCs/>
                <w:sz w:val="36"/>
                <w:szCs w:val="36"/>
                <w:lang w:eastAsia="zh-CN"/>
              </w:rPr>
            </w:pPr>
            <w:r w:rsidRPr="00191F0B">
              <w:rPr>
                <w:b/>
                <w:lang w:eastAsia="zh-CN"/>
              </w:rPr>
              <w:t>Сроки и этапы реализации программы</w:t>
            </w:r>
          </w:p>
        </w:tc>
        <w:tc>
          <w:tcPr>
            <w:tcW w:w="5918" w:type="dxa"/>
          </w:tcPr>
          <w:p w:rsidR="00BD3EA0" w:rsidRPr="00191F0B" w:rsidRDefault="00BD3EA0" w:rsidP="00F71A87">
            <w:pPr>
              <w:rPr>
                <w:b/>
                <w:bCs/>
                <w:sz w:val="36"/>
                <w:szCs w:val="36"/>
                <w:lang w:eastAsia="zh-CN"/>
              </w:rPr>
            </w:pPr>
            <w:r>
              <w:rPr>
                <w:lang w:eastAsia="zh-CN"/>
              </w:rPr>
              <w:t>в</w:t>
            </w:r>
            <w:r w:rsidRPr="00191F0B">
              <w:rPr>
                <w:lang w:eastAsia="zh-CN"/>
              </w:rPr>
              <w:t xml:space="preserve"> один этап: 20</w:t>
            </w:r>
            <w:r>
              <w:rPr>
                <w:lang w:eastAsia="zh-CN"/>
              </w:rPr>
              <w:t>24</w:t>
            </w:r>
            <w:r w:rsidRPr="00191F0B">
              <w:rPr>
                <w:lang w:eastAsia="zh-CN"/>
              </w:rPr>
              <w:t>-202</w:t>
            </w:r>
            <w:r w:rsidR="00F71A87">
              <w:rPr>
                <w:lang w:eastAsia="zh-CN"/>
              </w:rPr>
              <w:t>8</w:t>
            </w:r>
            <w:r w:rsidRPr="00191F0B">
              <w:rPr>
                <w:lang w:eastAsia="zh-CN"/>
              </w:rPr>
              <w:t xml:space="preserve"> годы</w:t>
            </w: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5918" w:type="dxa"/>
          </w:tcPr>
          <w:p w:rsidR="00BD3EA0" w:rsidRPr="00191F0B" w:rsidRDefault="00BD3EA0" w:rsidP="005F6C2F">
            <w:pPr>
              <w:widowControl w:val="0"/>
              <w:suppressAutoHyphens/>
              <w:autoSpaceDE w:val="0"/>
              <w:snapToGrid w:val="0"/>
              <w:rPr>
                <w:lang w:eastAsia="ar-SA"/>
              </w:rPr>
            </w:pPr>
            <w:r w:rsidRPr="00191F0B">
              <w:rPr>
                <w:lang w:eastAsia="ar-SA"/>
              </w:rPr>
              <w:t>Общий объем финансового обеспечения Программы</w:t>
            </w:r>
            <w:r>
              <w:rPr>
                <w:lang w:eastAsia="ar-SA"/>
              </w:rPr>
              <w:t xml:space="preserve"> –</w:t>
            </w:r>
            <w:r w:rsidR="00F71A87">
              <w:rPr>
                <w:lang w:eastAsia="ar-SA"/>
              </w:rPr>
              <w:t>4640,3</w:t>
            </w:r>
            <w:r w:rsidRPr="00191F0B">
              <w:rPr>
                <w:bCs/>
                <w:lang w:eastAsia="ar-SA"/>
              </w:rPr>
              <w:t xml:space="preserve"> тыс. рублей (прогнозно</w:t>
            </w:r>
            <w:r>
              <w:rPr>
                <w:bCs/>
                <w:lang w:eastAsia="ar-SA"/>
              </w:rPr>
              <w:t xml:space="preserve">) за счет средств бюджета муниципального образования город Энгельс </w:t>
            </w:r>
            <w:proofErr w:type="spellStart"/>
            <w:r>
              <w:rPr>
                <w:bCs/>
                <w:lang w:eastAsia="ar-SA"/>
              </w:rPr>
              <w:t>Энгельсского</w:t>
            </w:r>
            <w:proofErr w:type="spellEnd"/>
            <w:r>
              <w:rPr>
                <w:bCs/>
                <w:lang w:eastAsia="ar-SA"/>
              </w:rPr>
              <w:t xml:space="preserve"> муниципального района Саратовской области</w:t>
            </w:r>
            <w:r>
              <w:rPr>
                <w:lang w:eastAsia="ar-SA"/>
              </w:rPr>
              <w:t>, в том числе:</w:t>
            </w:r>
          </w:p>
          <w:p w:rsidR="00BD3EA0" w:rsidRPr="00016301" w:rsidRDefault="00BD3EA0" w:rsidP="005F6C2F">
            <w:pPr>
              <w:widowControl w:val="0"/>
              <w:suppressAutoHyphens/>
              <w:autoSpaceDE w:val="0"/>
              <w:snapToGrid w:val="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в </w:t>
            </w:r>
            <w:r w:rsidRPr="00191F0B">
              <w:rPr>
                <w:b/>
                <w:bCs/>
                <w:lang w:eastAsia="ar-SA"/>
              </w:rPr>
              <w:t>20</w:t>
            </w:r>
            <w:r>
              <w:rPr>
                <w:b/>
                <w:bCs/>
                <w:lang w:eastAsia="ar-SA"/>
              </w:rPr>
              <w:t>24</w:t>
            </w:r>
            <w:r w:rsidRPr="00191F0B">
              <w:rPr>
                <w:b/>
                <w:bCs/>
                <w:lang w:eastAsia="ar-SA"/>
              </w:rPr>
              <w:t xml:space="preserve"> год</w:t>
            </w:r>
            <w:r>
              <w:rPr>
                <w:b/>
                <w:bCs/>
                <w:lang w:eastAsia="ar-SA"/>
              </w:rPr>
              <w:t>у</w:t>
            </w:r>
            <w:r>
              <w:rPr>
                <w:bCs/>
                <w:lang w:eastAsia="ar-SA"/>
              </w:rPr>
              <w:t>–</w:t>
            </w:r>
            <w:r>
              <w:rPr>
                <w:lang w:eastAsia="zh-CN"/>
              </w:rPr>
              <w:t>875,8</w:t>
            </w:r>
            <w:r w:rsidRPr="00191F0B">
              <w:rPr>
                <w:lang w:eastAsia="zh-CN"/>
              </w:rPr>
              <w:t xml:space="preserve"> тыс. рублей</w:t>
            </w:r>
            <w:r>
              <w:rPr>
                <w:lang w:eastAsia="zh-CN"/>
              </w:rPr>
              <w:t>;</w:t>
            </w:r>
          </w:p>
          <w:p w:rsidR="00BD3EA0" w:rsidRPr="00016301" w:rsidRDefault="00BD3EA0" w:rsidP="005F6C2F">
            <w:pPr>
              <w:widowControl w:val="0"/>
              <w:suppressAutoHyphens/>
              <w:autoSpaceDE w:val="0"/>
              <w:snapToGrid w:val="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в </w:t>
            </w:r>
            <w:r w:rsidRPr="00191F0B">
              <w:rPr>
                <w:b/>
                <w:bCs/>
                <w:lang w:eastAsia="ar-SA"/>
              </w:rPr>
              <w:t>20</w:t>
            </w:r>
            <w:r>
              <w:rPr>
                <w:b/>
                <w:bCs/>
                <w:lang w:eastAsia="ar-SA"/>
              </w:rPr>
              <w:t>25</w:t>
            </w:r>
            <w:r w:rsidRPr="00191F0B">
              <w:rPr>
                <w:b/>
                <w:bCs/>
                <w:lang w:eastAsia="ar-SA"/>
              </w:rPr>
              <w:t xml:space="preserve"> год</w:t>
            </w:r>
            <w:r>
              <w:rPr>
                <w:b/>
                <w:bCs/>
                <w:lang w:eastAsia="ar-SA"/>
              </w:rPr>
              <w:t>у</w:t>
            </w:r>
            <w:r>
              <w:rPr>
                <w:bCs/>
                <w:lang w:eastAsia="ar-SA"/>
              </w:rPr>
              <w:t>–</w:t>
            </w:r>
            <w:r>
              <w:rPr>
                <w:lang w:eastAsia="zh-CN"/>
              </w:rPr>
              <w:t xml:space="preserve">902,5 </w:t>
            </w:r>
            <w:r w:rsidRPr="00191F0B">
              <w:rPr>
                <w:lang w:eastAsia="zh-CN"/>
              </w:rPr>
              <w:t>тыс. рублей</w:t>
            </w:r>
            <w:r>
              <w:rPr>
                <w:lang w:eastAsia="zh-CN"/>
              </w:rPr>
              <w:t>;</w:t>
            </w:r>
          </w:p>
          <w:p w:rsidR="00BD3EA0" w:rsidRDefault="00BD3EA0" w:rsidP="005F6C2F">
            <w:pPr>
              <w:spacing w:line="216" w:lineRule="auto"/>
              <w:rPr>
                <w:lang w:eastAsia="zh-CN"/>
              </w:rPr>
            </w:pPr>
            <w:r>
              <w:rPr>
                <w:b/>
                <w:bCs/>
                <w:lang w:eastAsia="ar-SA"/>
              </w:rPr>
              <w:t xml:space="preserve">в </w:t>
            </w:r>
            <w:r w:rsidRPr="00191F0B">
              <w:rPr>
                <w:b/>
                <w:bCs/>
                <w:lang w:eastAsia="ar-SA"/>
              </w:rPr>
              <w:t>20</w:t>
            </w:r>
            <w:r>
              <w:rPr>
                <w:b/>
                <w:bCs/>
                <w:lang w:eastAsia="ar-SA"/>
              </w:rPr>
              <w:t>26</w:t>
            </w:r>
            <w:r w:rsidRPr="00191F0B">
              <w:rPr>
                <w:b/>
                <w:bCs/>
                <w:lang w:eastAsia="ar-SA"/>
              </w:rPr>
              <w:t xml:space="preserve"> год</w:t>
            </w:r>
            <w:r>
              <w:rPr>
                <w:b/>
                <w:bCs/>
                <w:lang w:eastAsia="ar-SA"/>
              </w:rPr>
              <w:t>у</w:t>
            </w:r>
            <w:r>
              <w:rPr>
                <w:bCs/>
                <w:lang w:eastAsia="ar-SA"/>
              </w:rPr>
              <w:t xml:space="preserve">– </w:t>
            </w:r>
            <w:r>
              <w:rPr>
                <w:lang w:eastAsia="zh-CN"/>
              </w:rPr>
              <w:t>954,0</w:t>
            </w:r>
            <w:r w:rsidRPr="00191F0B">
              <w:rPr>
                <w:lang w:eastAsia="zh-CN"/>
              </w:rPr>
              <w:t xml:space="preserve"> тыс. рублей</w:t>
            </w:r>
            <w:r w:rsidR="00F71A87">
              <w:rPr>
                <w:lang w:eastAsia="zh-CN"/>
              </w:rPr>
              <w:t>;</w:t>
            </w:r>
          </w:p>
          <w:p w:rsidR="00F71A87" w:rsidRDefault="00F71A87" w:rsidP="00F71A87">
            <w:pPr>
              <w:spacing w:line="216" w:lineRule="auto"/>
              <w:rPr>
                <w:lang w:eastAsia="zh-CN"/>
              </w:rPr>
            </w:pPr>
            <w:r>
              <w:rPr>
                <w:b/>
                <w:bCs/>
                <w:lang w:eastAsia="ar-SA"/>
              </w:rPr>
              <w:t xml:space="preserve">в </w:t>
            </w:r>
            <w:r w:rsidRPr="00191F0B">
              <w:rPr>
                <w:b/>
                <w:bCs/>
                <w:lang w:eastAsia="ar-SA"/>
              </w:rPr>
              <w:t>20</w:t>
            </w:r>
            <w:r>
              <w:rPr>
                <w:b/>
                <w:bCs/>
                <w:lang w:eastAsia="ar-SA"/>
              </w:rPr>
              <w:t>27</w:t>
            </w:r>
            <w:r w:rsidRPr="00191F0B">
              <w:rPr>
                <w:b/>
                <w:bCs/>
                <w:lang w:eastAsia="ar-SA"/>
              </w:rPr>
              <w:t xml:space="preserve"> год</w:t>
            </w:r>
            <w:r>
              <w:rPr>
                <w:b/>
                <w:bCs/>
                <w:lang w:eastAsia="ar-SA"/>
              </w:rPr>
              <w:t>у</w:t>
            </w:r>
            <w:r>
              <w:rPr>
                <w:bCs/>
                <w:lang w:eastAsia="ar-SA"/>
              </w:rPr>
              <w:t xml:space="preserve">– </w:t>
            </w:r>
            <w:r>
              <w:rPr>
                <w:lang w:eastAsia="zh-CN"/>
              </w:rPr>
              <w:t>954,0</w:t>
            </w:r>
            <w:r w:rsidRPr="00191F0B">
              <w:rPr>
                <w:lang w:eastAsia="zh-CN"/>
              </w:rPr>
              <w:t xml:space="preserve"> тыс. рублей</w:t>
            </w:r>
            <w:r>
              <w:rPr>
                <w:lang w:eastAsia="zh-CN"/>
              </w:rPr>
              <w:t>;</w:t>
            </w:r>
          </w:p>
          <w:p w:rsidR="00F71A87" w:rsidRDefault="00F71A87" w:rsidP="00F71A87">
            <w:pPr>
              <w:spacing w:line="216" w:lineRule="auto"/>
              <w:rPr>
                <w:lang w:eastAsia="zh-CN"/>
              </w:rPr>
            </w:pPr>
            <w:r>
              <w:rPr>
                <w:b/>
                <w:bCs/>
                <w:lang w:eastAsia="ar-SA"/>
              </w:rPr>
              <w:t xml:space="preserve">в </w:t>
            </w:r>
            <w:r w:rsidRPr="00191F0B">
              <w:rPr>
                <w:b/>
                <w:bCs/>
                <w:lang w:eastAsia="ar-SA"/>
              </w:rPr>
              <w:t>20</w:t>
            </w:r>
            <w:r>
              <w:rPr>
                <w:b/>
                <w:bCs/>
                <w:lang w:eastAsia="ar-SA"/>
              </w:rPr>
              <w:t>28</w:t>
            </w:r>
            <w:r w:rsidRPr="00191F0B">
              <w:rPr>
                <w:b/>
                <w:bCs/>
                <w:lang w:eastAsia="ar-SA"/>
              </w:rPr>
              <w:t xml:space="preserve"> год</w:t>
            </w:r>
            <w:r>
              <w:rPr>
                <w:b/>
                <w:bCs/>
                <w:lang w:eastAsia="ar-SA"/>
              </w:rPr>
              <w:t>у</w:t>
            </w:r>
            <w:r>
              <w:rPr>
                <w:bCs/>
                <w:lang w:eastAsia="ar-SA"/>
              </w:rPr>
              <w:t xml:space="preserve">– </w:t>
            </w:r>
            <w:r>
              <w:rPr>
                <w:lang w:eastAsia="zh-CN"/>
              </w:rPr>
              <w:t>954,0</w:t>
            </w:r>
            <w:r w:rsidRPr="00191F0B">
              <w:rPr>
                <w:lang w:eastAsia="zh-CN"/>
              </w:rPr>
              <w:t xml:space="preserve"> тыс. рублей</w:t>
            </w:r>
            <w:r>
              <w:rPr>
                <w:lang w:eastAsia="zh-CN"/>
              </w:rPr>
              <w:t>.</w:t>
            </w:r>
          </w:p>
          <w:p w:rsidR="00F71A87" w:rsidRPr="00016301" w:rsidRDefault="00F71A87" w:rsidP="005F6C2F">
            <w:pPr>
              <w:spacing w:line="216" w:lineRule="auto"/>
              <w:rPr>
                <w:b/>
                <w:bCs/>
                <w:lang w:eastAsia="ar-SA"/>
              </w:rPr>
            </w:pPr>
          </w:p>
          <w:p w:rsidR="00BD3EA0" w:rsidRPr="00191F0B" w:rsidRDefault="00BD3EA0" w:rsidP="005F6C2F">
            <w:pPr>
              <w:widowControl w:val="0"/>
              <w:autoSpaceDE w:val="0"/>
              <w:autoSpaceDN w:val="0"/>
              <w:adjustRightInd w:val="0"/>
              <w:rPr>
                <w:lang w:eastAsia="zh-CN"/>
              </w:rPr>
            </w:pP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Прогноз ожидаемых результатов программы</w:t>
            </w:r>
          </w:p>
        </w:tc>
        <w:tc>
          <w:tcPr>
            <w:tcW w:w="5918" w:type="dxa"/>
          </w:tcPr>
          <w:p w:rsidR="00BD3EA0" w:rsidRPr="00191F0B" w:rsidRDefault="00BD3EA0" w:rsidP="005F6C2F">
            <w:pPr>
              <w:widowControl w:val="0"/>
              <w:autoSpaceDE w:val="0"/>
              <w:autoSpaceDN w:val="0"/>
              <w:adjustRightInd w:val="0"/>
              <w:jc w:val="both"/>
            </w:pPr>
            <w:r w:rsidRPr="00191F0B">
              <w:t>- улучшение материального положения отдельных категорий граждан;</w:t>
            </w:r>
          </w:p>
          <w:p w:rsidR="00BD3EA0" w:rsidRPr="00191F0B" w:rsidRDefault="00BD3EA0" w:rsidP="005F6C2F">
            <w:pPr>
              <w:widowControl w:val="0"/>
              <w:autoSpaceDE w:val="0"/>
              <w:autoSpaceDN w:val="0"/>
              <w:adjustRightInd w:val="0"/>
              <w:jc w:val="both"/>
            </w:pPr>
            <w:r w:rsidRPr="00191F0B">
              <w:t>- предоставление мер социальной поддержки в полном объеме гражданам, обратившимся и имеющим право на соответствующие меры социальной поддержки;</w:t>
            </w:r>
          </w:p>
          <w:p w:rsidR="00BD3EA0" w:rsidRPr="00191F0B" w:rsidRDefault="00BD3EA0" w:rsidP="005F6C2F">
            <w:pPr>
              <w:jc w:val="both"/>
            </w:pPr>
            <w:r w:rsidRPr="00191F0B">
              <w:t>- повышение уровня, качества обслуживания населения</w:t>
            </w:r>
          </w:p>
          <w:p w:rsidR="00BD3EA0" w:rsidRPr="00191F0B" w:rsidRDefault="00BD3EA0" w:rsidP="005F6C2F">
            <w:pPr>
              <w:rPr>
                <w:lang w:eastAsia="zh-CN"/>
              </w:rPr>
            </w:pPr>
          </w:p>
        </w:tc>
      </w:tr>
      <w:tr w:rsidR="00BD3EA0" w:rsidRPr="00191F0B" w:rsidTr="005F6C2F">
        <w:tc>
          <w:tcPr>
            <w:tcW w:w="3369" w:type="dxa"/>
          </w:tcPr>
          <w:p w:rsidR="00BD3EA0" w:rsidRPr="00191F0B" w:rsidRDefault="00BD3EA0" w:rsidP="005F6C2F">
            <w:pPr>
              <w:rPr>
                <w:b/>
                <w:lang w:eastAsia="zh-CN"/>
              </w:rPr>
            </w:pPr>
            <w:r w:rsidRPr="00191F0B">
              <w:rPr>
                <w:b/>
              </w:rPr>
              <w:t xml:space="preserve">Система организации </w:t>
            </w:r>
            <w:proofErr w:type="gramStart"/>
            <w:r w:rsidRPr="00191F0B">
              <w:rPr>
                <w:b/>
              </w:rPr>
              <w:t>контроля за</w:t>
            </w:r>
            <w:proofErr w:type="gramEnd"/>
            <w:r w:rsidRPr="00191F0B">
              <w:rPr>
                <w:b/>
              </w:rPr>
              <w:t xml:space="preserve"> исполнением программы</w:t>
            </w:r>
          </w:p>
        </w:tc>
        <w:tc>
          <w:tcPr>
            <w:tcW w:w="5918" w:type="dxa"/>
          </w:tcPr>
          <w:p w:rsidR="00BD3EA0" w:rsidRPr="0035448B" w:rsidRDefault="00BD3EA0" w:rsidP="005F6C2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gramStart"/>
            <w:r w:rsidRPr="0035448B">
              <w:rPr>
                <w:color w:val="000000" w:themeColor="text1"/>
              </w:rPr>
              <w:t>Контроль за</w:t>
            </w:r>
            <w:proofErr w:type="gramEnd"/>
            <w:r w:rsidRPr="0035448B">
              <w:rPr>
                <w:color w:val="000000" w:themeColor="text1"/>
              </w:rPr>
              <w:t xml:space="preserve"> исполнением Программы осуществляется в соответствии с </w:t>
            </w:r>
            <w:hyperlink r:id="rId12" w:history="1">
              <w:r w:rsidRPr="0035448B">
                <w:rPr>
                  <w:color w:val="000000" w:themeColor="text1"/>
                </w:rPr>
                <w:t>Порядком</w:t>
              </w:r>
            </w:hyperlink>
            <w:r w:rsidRPr="0035448B">
              <w:rPr>
                <w:color w:val="000000" w:themeColor="text1"/>
              </w:rPr>
              <w:t xml:space="preserve"> разработки, формирования и реализации муниципальных программ в </w:t>
            </w:r>
            <w:proofErr w:type="spellStart"/>
            <w:r w:rsidRPr="0035448B">
              <w:rPr>
                <w:color w:val="000000" w:themeColor="text1"/>
              </w:rPr>
              <w:t>Энгельсском</w:t>
            </w:r>
            <w:proofErr w:type="spellEnd"/>
            <w:r w:rsidRPr="0035448B">
              <w:rPr>
                <w:color w:val="000000" w:themeColor="text1"/>
              </w:rPr>
              <w:t xml:space="preserve"> муниципальном районе, утвержденным постановлением администрации </w:t>
            </w:r>
            <w:proofErr w:type="spellStart"/>
            <w:r w:rsidRPr="0035448B">
              <w:rPr>
                <w:color w:val="000000" w:themeColor="text1"/>
              </w:rPr>
              <w:t>Энгельсского</w:t>
            </w:r>
            <w:proofErr w:type="spellEnd"/>
            <w:r w:rsidRPr="0035448B">
              <w:rPr>
                <w:color w:val="000000" w:themeColor="text1"/>
              </w:rPr>
              <w:t xml:space="preserve"> муниципального района от 06.04.2010 года № 2105, пунктом 3 постановлением администрации </w:t>
            </w:r>
            <w:proofErr w:type="spellStart"/>
            <w:r w:rsidRPr="0035448B">
              <w:rPr>
                <w:color w:val="000000" w:themeColor="text1"/>
              </w:rPr>
              <w:t>Энгельсского</w:t>
            </w:r>
            <w:proofErr w:type="spellEnd"/>
            <w:r w:rsidRPr="0035448B">
              <w:rPr>
                <w:color w:val="000000" w:themeColor="text1"/>
              </w:rPr>
              <w:t xml:space="preserve"> муниципального района Саратовской области от 20.11.2013 года №6751</w:t>
            </w:r>
          </w:p>
        </w:tc>
      </w:tr>
    </w:tbl>
    <w:p w:rsidR="00BD3EA0" w:rsidRPr="00191F0B" w:rsidRDefault="00BD3EA0" w:rsidP="00263C4B">
      <w:pPr>
        <w:widowControl w:val="0"/>
        <w:autoSpaceDE w:val="0"/>
        <w:spacing w:line="216" w:lineRule="auto"/>
        <w:jc w:val="both"/>
        <w:rPr>
          <w:sz w:val="20"/>
          <w:szCs w:val="20"/>
          <w:lang w:eastAsia="en-US"/>
        </w:rPr>
        <w:sectPr w:rsidR="00BD3EA0" w:rsidRPr="00191F0B" w:rsidSect="00F466B5">
          <w:pgSz w:w="11906" w:h="16838"/>
          <w:pgMar w:top="1134" w:right="1134" w:bottom="1134" w:left="1701" w:header="720" w:footer="459" w:gutter="0"/>
          <w:pgNumType w:start="37"/>
          <w:cols w:space="720"/>
          <w:docGrid w:linePitch="360"/>
        </w:sectPr>
      </w:pPr>
    </w:p>
    <w:p w:rsidR="00067274" w:rsidRDefault="00067274" w:rsidP="00B457D8">
      <w:pPr>
        <w:rPr>
          <w:sz w:val="20"/>
          <w:szCs w:val="20"/>
          <w:lang w:eastAsia="en-US"/>
        </w:rPr>
      </w:pPr>
    </w:p>
    <w:p w:rsidR="00263C4B" w:rsidRPr="00191F0B" w:rsidRDefault="00263C4B" w:rsidP="00263C4B">
      <w:pPr>
        <w:ind w:left="10206"/>
        <w:rPr>
          <w:sz w:val="20"/>
          <w:szCs w:val="20"/>
          <w:lang w:eastAsia="en-US"/>
        </w:rPr>
      </w:pPr>
      <w:r w:rsidRPr="00191F0B">
        <w:rPr>
          <w:sz w:val="20"/>
          <w:szCs w:val="20"/>
          <w:lang w:eastAsia="en-US"/>
        </w:rPr>
        <w:t xml:space="preserve">Приложение </w:t>
      </w:r>
      <w:r w:rsidR="00067274">
        <w:rPr>
          <w:sz w:val="20"/>
          <w:szCs w:val="20"/>
          <w:lang w:eastAsia="en-US"/>
        </w:rPr>
        <w:t xml:space="preserve">2 </w:t>
      </w:r>
      <w:r w:rsidRPr="00191F0B">
        <w:rPr>
          <w:sz w:val="20"/>
          <w:szCs w:val="20"/>
          <w:lang w:eastAsia="en-US"/>
        </w:rPr>
        <w:t xml:space="preserve">к </w:t>
      </w:r>
      <w:r w:rsidR="00067274">
        <w:rPr>
          <w:sz w:val="20"/>
          <w:szCs w:val="20"/>
          <w:lang w:eastAsia="zh-CN"/>
        </w:rPr>
        <w:t xml:space="preserve">муниципальной </w:t>
      </w:r>
      <w:r w:rsidRPr="00191F0B">
        <w:rPr>
          <w:sz w:val="20"/>
          <w:szCs w:val="20"/>
          <w:lang w:eastAsia="en-US"/>
        </w:rPr>
        <w:t xml:space="preserve"> программе </w:t>
      </w:r>
    </w:p>
    <w:p w:rsidR="00263C4B" w:rsidRPr="00191F0B" w:rsidRDefault="00263C4B" w:rsidP="00263C4B">
      <w:pPr>
        <w:ind w:left="10206"/>
        <w:rPr>
          <w:sz w:val="20"/>
          <w:szCs w:val="20"/>
          <w:lang w:eastAsia="zh-CN"/>
        </w:rPr>
      </w:pPr>
      <w:r w:rsidRPr="00191F0B">
        <w:rPr>
          <w:sz w:val="20"/>
          <w:szCs w:val="20"/>
          <w:lang w:eastAsia="zh-CN"/>
        </w:rPr>
        <w:t xml:space="preserve">«Социальная поддержка отдельных категорий </w:t>
      </w:r>
    </w:p>
    <w:p w:rsidR="00263C4B" w:rsidRPr="00191F0B" w:rsidRDefault="00263C4B" w:rsidP="00263C4B">
      <w:pPr>
        <w:ind w:left="10206"/>
        <w:rPr>
          <w:b/>
          <w:sz w:val="28"/>
          <w:szCs w:val="28"/>
          <w:shd w:val="clear" w:color="auto" w:fill="FFFF00"/>
          <w:lang w:eastAsia="en-US"/>
        </w:rPr>
      </w:pPr>
      <w:r w:rsidRPr="00191F0B">
        <w:rPr>
          <w:sz w:val="20"/>
          <w:szCs w:val="20"/>
          <w:lang w:eastAsia="zh-CN"/>
        </w:rPr>
        <w:t>граждан на территории</w:t>
      </w:r>
      <w:r w:rsidR="0014318D" w:rsidRPr="00191F0B">
        <w:rPr>
          <w:sz w:val="20"/>
          <w:szCs w:val="20"/>
          <w:lang w:eastAsia="zh-CN"/>
        </w:rPr>
        <w:t xml:space="preserve"> муниципального образования город Энгельс </w:t>
      </w:r>
      <w:proofErr w:type="spellStart"/>
      <w:r w:rsidR="0014318D" w:rsidRPr="00191F0B">
        <w:rPr>
          <w:sz w:val="20"/>
          <w:szCs w:val="20"/>
          <w:lang w:eastAsia="zh-CN"/>
        </w:rPr>
        <w:t>Энгельсского</w:t>
      </w:r>
      <w:proofErr w:type="spellEnd"/>
      <w:r w:rsidR="00F71A87">
        <w:rPr>
          <w:sz w:val="20"/>
          <w:szCs w:val="20"/>
          <w:lang w:eastAsia="zh-CN"/>
        </w:rPr>
        <w:t xml:space="preserve"> </w:t>
      </w:r>
      <w:r w:rsidR="00E36CE7" w:rsidRPr="00191F0B">
        <w:rPr>
          <w:sz w:val="20"/>
          <w:szCs w:val="20"/>
          <w:lang w:eastAsia="zh-CN"/>
        </w:rPr>
        <w:t>муниципального района</w:t>
      </w:r>
      <w:r w:rsidR="0014318D" w:rsidRPr="00191F0B">
        <w:rPr>
          <w:sz w:val="20"/>
          <w:szCs w:val="20"/>
          <w:lang w:eastAsia="zh-CN"/>
        </w:rPr>
        <w:t xml:space="preserve"> Саратовской области</w:t>
      </w:r>
      <w:r w:rsidR="000601A4" w:rsidRPr="00191F0B">
        <w:rPr>
          <w:sz w:val="20"/>
          <w:szCs w:val="20"/>
          <w:lang w:eastAsia="zh-CN"/>
        </w:rPr>
        <w:t xml:space="preserve">» </w:t>
      </w:r>
      <w:r w:rsidR="00E36CE7" w:rsidRPr="00191F0B">
        <w:rPr>
          <w:sz w:val="20"/>
          <w:szCs w:val="20"/>
          <w:lang w:eastAsia="zh-CN"/>
        </w:rPr>
        <w:t xml:space="preserve"> </w:t>
      </w:r>
    </w:p>
    <w:p w:rsidR="00263C4B" w:rsidRPr="00191F0B" w:rsidRDefault="00263C4B" w:rsidP="00263C4B">
      <w:pPr>
        <w:spacing w:line="204" w:lineRule="auto"/>
        <w:jc w:val="center"/>
        <w:rPr>
          <w:b/>
          <w:bCs/>
          <w:lang w:eastAsia="zh-CN"/>
        </w:rPr>
      </w:pPr>
      <w:r w:rsidRPr="00191F0B">
        <w:rPr>
          <w:b/>
          <w:lang w:eastAsia="en-US"/>
        </w:rPr>
        <w:t xml:space="preserve">Сведения о целевых показателях </w:t>
      </w:r>
      <w:r w:rsidR="00276DCC">
        <w:rPr>
          <w:b/>
          <w:lang w:eastAsia="en-US"/>
        </w:rPr>
        <w:t>П</w:t>
      </w:r>
      <w:r w:rsidRPr="00191F0B">
        <w:rPr>
          <w:b/>
          <w:lang w:eastAsia="en-US"/>
        </w:rPr>
        <w:t xml:space="preserve">рограммы </w:t>
      </w:r>
    </w:p>
    <w:p w:rsidR="00263C4B" w:rsidRPr="00191F0B" w:rsidRDefault="00263C4B" w:rsidP="00263C4B">
      <w:pPr>
        <w:ind w:firstLine="720"/>
        <w:jc w:val="both"/>
        <w:rPr>
          <w:lang w:eastAsia="zh-CN"/>
        </w:rPr>
      </w:pPr>
    </w:p>
    <w:tbl>
      <w:tblPr>
        <w:tblW w:w="15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5599"/>
        <w:gridCol w:w="1417"/>
        <w:gridCol w:w="1559"/>
        <w:gridCol w:w="1417"/>
        <w:gridCol w:w="1406"/>
        <w:gridCol w:w="1110"/>
        <w:gridCol w:w="1110"/>
        <w:gridCol w:w="1110"/>
        <w:gridCol w:w="24"/>
      </w:tblGrid>
      <w:tr w:rsidR="00F71A87" w:rsidRPr="00191F0B" w:rsidTr="000F5245">
        <w:trPr>
          <w:jc w:val="center"/>
        </w:trPr>
        <w:tc>
          <w:tcPr>
            <w:tcW w:w="37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center"/>
              <w:rPr>
                <w:lang w:eastAsia="zh-CN"/>
              </w:rPr>
            </w:pPr>
            <w:r w:rsidRPr="00191F0B">
              <w:rPr>
                <w:lang w:eastAsia="zh-CN"/>
              </w:rPr>
              <w:t>N </w:t>
            </w:r>
            <w:proofErr w:type="gramStart"/>
            <w:r w:rsidRPr="00191F0B">
              <w:rPr>
                <w:lang w:eastAsia="zh-CN"/>
              </w:rPr>
              <w:t>п</w:t>
            </w:r>
            <w:proofErr w:type="gramEnd"/>
            <w:r w:rsidRPr="00191F0B">
              <w:rPr>
                <w:lang w:eastAsia="zh-CN"/>
              </w:rPr>
              <w:t>/п</w:t>
            </w:r>
          </w:p>
        </w:tc>
        <w:tc>
          <w:tcPr>
            <w:tcW w:w="55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1A87" w:rsidRPr="00191F0B" w:rsidRDefault="00F71A87" w:rsidP="00276DCC">
            <w:pPr>
              <w:widowControl w:val="0"/>
              <w:jc w:val="center"/>
              <w:rPr>
                <w:lang w:eastAsia="zh-CN"/>
              </w:rPr>
            </w:pPr>
            <w:r w:rsidRPr="00191F0B">
              <w:rPr>
                <w:lang w:eastAsia="zh-C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center"/>
              <w:rPr>
                <w:lang w:eastAsia="zh-CN"/>
              </w:rPr>
            </w:pPr>
            <w:r w:rsidRPr="00191F0B">
              <w:rPr>
                <w:lang w:eastAsia="zh-CN"/>
              </w:rPr>
              <w:t>Единица измерения</w:t>
            </w:r>
          </w:p>
        </w:tc>
        <w:tc>
          <w:tcPr>
            <w:tcW w:w="7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center"/>
              <w:rPr>
                <w:b/>
                <w:lang w:eastAsia="zh-CN"/>
              </w:rPr>
            </w:pPr>
          </w:p>
        </w:tc>
      </w:tr>
      <w:tr w:rsidR="00F71A87" w:rsidRPr="00191F0B" w:rsidTr="00F71A87">
        <w:trPr>
          <w:gridAfter w:val="1"/>
          <w:wAfter w:w="24" w:type="dxa"/>
          <w:jc w:val="center"/>
        </w:trPr>
        <w:tc>
          <w:tcPr>
            <w:tcW w:w="3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both"/>
              <w:rPr>
                <w:lang w:eastAsia="zh-CN"/>
              </w:rPr>
            </w:pPr>
          </w:p>
        </w:tc>
        <w:tc>
          <w:tcPr>
            <w:tcW w:w="5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both"/>
              <w:rPr>
                <w:lang w:eastAsia="zh-C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both"/>
              <w:rPr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067274">
            <w:pPr>
              <w:widowControl w:val="0"/>
              <w:jc w:val="center"/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20</w:t>
            </w:r>
            <w:r>
              <w:rPr>
                <w:b/>
                <w:lang w:eastAsia="zh-CN"/>
              </w:rPr>
              <w:t>23</w:t>
            </w:r>
            <w:r w:rsidRPr="00191F0B">
              <w:rPr>
                <w:b/>
                <w:lang w:eastAsia="zh-CN"/>
              </w:rPr>
              <w:t xml:space="preserve"> год (оценка)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b/>
                <w:lang w:eastAsia="en-US"/>
              </w:rPr>
            </w:pPr>
            <w:r w:rsidRPr="00191F0B">
              <w:rPr>
                <w:b/>
                <w:lang w:eastAsia="en-US"/>
              </w:rPr>
              <w:t>20</w:t>
            </w:r>
            <w:r>
              <w:rPr>
                <w:b/>
                <w:lang w:eastAsia="en-US"/>
              </w:rPr>
              <w:t>24</w:t>
            </w:r>
            <w:r w:rsidRPr="00191F0B">
              <w:rPr>
                <w:b/>
                <w:lang w:eastAsia="en-US"/>
              </w:rPr>
              <w:t xml:space="preserve"> год</w:t>
            </w:r>
          </w:p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b/>
                <w:lang w:eastAsia="en-US"/>
              </w:rPr>
            </w:pPr>
            <w:r w:rsidRPr="00191F0B">
              <w:rPr>
                <w:b/>
                <w:lang w:eastAsia="en-US"/>
              </w:rPr>
              <w:t>(прогноз)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b/>
                <w:lang w:eastAsia="en-US"/>
              </w:rPr>
            </w:pPr>
            <w:r w:rsidRPr="00191F0B">
              <w:rPr>
                <w:b/>
                <w:lang w:eastAsia="en-US"/>
              </w:rPr>
              <w:t>20</w:t>
            </w:r>
            <w:r>
              <w:rPr>
                <w:b/>
                <w:lang w:eastAsia="en-US"/>
              </w:rPr>
              <w:t>25</w:t>
            </w:r>
            <w:r w:rsidRPr="00191F0B">
              <w:rPr>
                <w:b/>
                <w:lang w:eastAsia="en-US"/>
              </w:rPr>
              <w:t xml:space="preserve"> год</w:t>
            </w:r>
          </w:p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b/>
                <w:lang w:eastAsia="en-US"/>
              </w:rPr>
            </w:pPr>
            <w:r w:rsidRPr="00191F0B">
              <w:rPr>
                <w:b/>
                <w:lang w:eastAsia="en-US"/>
              </w:rPr>
              <w:t>(прогноз)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center"/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20</w:t>
            </w:r>
            <w:r>
              <w:rPr>
                <w:b/>
                <w:lang w:eastAsia="zh-CN"/>
              </w:rPr>
              <w:t>26</w:t>
            </w:r>
            <w:r w:rsidRPr="00191F0B">
              <w:rPr>
                <w:b/>
                <w:lang w:eastAsia="zh-CN"/>
              </w:rPr>
              <w:t>год</w:t>
            </w:r>
          </w:p>
          <w:p w:rsidR="00F71A87" w:rsidRPr="00191F0B" w:rsidRDefault="00F71A87" w:rsidP="00263C4B">
            <w:pPr>
              <w:widowControl w:val="0"/>
              <w:jc w:val="center"/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(прогноз)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F71A87">
            <w:pPr>
              <w:widowControl w:val="0"/>
              <w:jc w:val="center"/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20</w:t>
            </w:r>
            <w:r>
              <w:rPr>
                <w:b/>
                <w:lang w:eastAsia="zh-CN"/>
              </w:rPr>
              <w:t>27</w:t>
            </w:r>
            <w:r w:rsidRPr="00191F0B">
              <w:rPr>
                <w:b/>
                <w:lang w:eastAsia="zh-CN"/>
              </w:rPr>
              <w:t>год</w:t>
            </w:r>
          </w:p>
          <w:p w:rsidR="00F71A87" w:rsidRPr="00191F0B" w:rsidRDefault="00F71A87" w:rsidP="00F71A87">
            <w:pPr>
              <w:widowControl w:val="0"/>
              <w:jc w:val="center"/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(прогноз)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F71A87">
            <w:pPr>
              <w:widowControl w:val="0"/>
              <w:jc w:val="center"/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20</w:t>
            </w:r>
            <w:r>
              <w:rPr>
                <w:b/>
                <w:lang w:eastAsia="zh-CN"/>
              </w:rPr>
              <w:t>28</w:t>
            </w:r>
            <w:r w:rsidRPr="00191F0B">
              <w:rPr>
                <w:b/>
                <w:lang w:eastAsia="zh-CN"/>
              </w:rPr>
              <w:t>год</w:t>
            </w:r>
          </w:p>
          <w:p w:rsidR="00F71A87" w:rsidRPr="00191F0B" w:rsidRDefault="00F71A87" w:rsidP="00F71A87">
            <w:pPr>
              <w:widowControl w:val="0"/>
              <w:jc w:val="center"/>
              <w:rPr>
                <w:b/>
                <w:lang w:eastAsia="zh-CN"/>
              </w:rPr>
            </w:pPr>
            <w:r w:rsidRPr="00191F0B">
              <w:rPr>
                <w:b/>
                <w:lang w:eastAsia="zh-CN"/>
              </w:rPr>
              <w:t>(прогноз)</w:t>
            </w:r>
          </w:p>
        </w:tc>
      </w:tr>
      <w:tr w:rsidR="00F71A87" w:rsidRPr="00191F0B" w:rsidTr="00F71A87">
        <w:trPr>
          <w:gridAfter w:val="1"/>
          <w:wAfter w:w="24" w:type="dxa"/>
          <w:jc w:val="center"/>
        </w:trPr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16" w:lineRule="auto"/>
              <w:jc w:val="center"/>
              <w:rPr>
                <w:color w:val="000000"/>
                <w:lang w:eastAsia="en-US"/>
              </w:rPr>
            </w:pPr>
            <w:r w:rsidRPr="00191F0B">
              <w:rPr>
                <w:color w:val="000000"/>
                <w:lang w:eastAsia="en-US"/>
              </w:rPr>
              <w:t>1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autoSpaceDE w:val="0"/>
              <w:autoSpaceDN w:val="0"/>
              <w:adjustRightInd w:val="0"/>
              <w:rPr>
                <w:lang w:eastAsia="zh-CN"/>
              </w:rPr>
            </w:pPr>
            <w:r w:rsidRPr="00191F0B">
              <w:rPr>
                <w:lang w:eastAsia="zh-CN"/>
              </w:rPr>
              <w:t xml:space="preserve">Показатель 1 </w:t>
            </w:r>
          </w:p>
          <w:p w:rsidR="00F71A87" w:rsidRPr="00191F0B" w:rsidRDefault="00FF3F63" w:rsidP="00D144B1">
            <w:pPr>
              <w:jc w:val="both"/>
            </w:pPr>
            <w:r>
              <w:rPr>
                <w:lang w:eastAsia="en-US"/>
              </w:rPr>
              <w:t>П</w:t>
            </w:r>
            <w:r w:rsidR="00F71A87">
              <w:rPr>
                <w:lang w:eastAsia="en-US"/>
              </w:rPr>
              <w:t>редоставление</w:t>
            </w:r>
            <w:r>
              <w:rPr>
                <w:lang w:val="en-US" w:eastAsia="en-US"/>
              </w:rPr>
              <w:t xml:space="preserve"> </w:t>
            </w:r>
            <w:bookmarkStart w:id="1" w:name="_GoBack"/>
            <w:bookmarkEnd w:id="1"/>
            <w:r w:rsidR="00F71A87">
              <w:rPr>
                <w:bCs/>
                <w:color w:val="000000"/>
              </w:rPr>
              <w:t>д</w:t>
            </w:r>
            <w:r w:rsidR="00F71A87" w:rsidRPr="00191F0B">
              <w:rPr>
                <w:bCs/>
                <w:color w:val="000000"/>
              </w:rPr>
              <w:t>оплат</w:t>
            </w:r>
            <w:r w:rsidR="00F71A87">
              <w:rPr>
                <w:bCs/>
                <w:color w:val="000000"/>
              </w:rPr>
              <w:t>ы</w:t>
            </w:r>
            <w:r w:rsidR="00F71A87" w:rsidRPr="00191F0B">
              <w:rPr>
                <w:bCs/>
                <w:color w:val="000000"/>
              </w:rPr>
              <w:t xml:space="preserve"> к трудовой пенсии лицам, замещавшим должности муниципальной службы в органах местного самоуправления муниципального образования город Энгельс </w:t>
            </w:r>
            <w:proofErr w:type="spellStart"/>
            <w:r w:rsidR="00F71A87" w:rsidRPr="00191F0B">
              <w:rPr>
                <w:bCs/>
                <w:color w:val="000000"/>
              </w:rPr>
              <w:t>Энгельсского</w:t>
            </w:r>
            <w:proofErr w:type="spellEnd"/>
            <w:r w:rsidR="00F71A87" w:rsidRPr="00191F0B">
              <w:rPr>
                <w:bCs/>
                <w:color w:val="000000"/>
              </w:rPr>
              <w:t xml:space="preserve">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1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</w:t>
            </w:r>
            <w:r w:rsidRPr="00191F0B">
              <w:rPr>
                <w:color w:val="000000"/>
                <w:lang w:eastAsia="en-US"/>
              </w:rPr>
              <w:t>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lang w:eastAsia="en-US"/>
              </w:rPr>
            </w:pPr>
            <w:r w:rsidRPr="00191F0B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lang w:eastAsia="en-US"/>
              </w:rPr>
            </w:pPr>
            <w:r w:rsidRPr="00191F0B">
              <w:rPr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lang w:eastAsia="en-US"/>
              </w:rPr>
            </w:pPr>
            <w:r w:rsidRPr="00191F0B">
              <w:rPr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C610D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C610D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1</w:t>
            </w:r>
          </w:p>
        </w:tc>
      </w:tr>
      <w:tr w:rsidR="00F71A87" w:rsidRPr="00191F0B" w:rsidTr="00F71A87">
        <w:trPr>
          <w:gridAfter w:val="1"/>
          <w:wAfter w:w="24" w:type="dxa"/>
          <w:jc w:val="center"/>
        </w:trPr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16" w:lineRule="auto"/>
              <w:jc w:val="center"/>
              <w:rPr>
                <w:color w:val="000000"/>
                <w:lang w:eastAsia="en-US"/>
              </w:rPr>
            </w:pPr>
            <w:r w:rsidRPr="00191F0B">
              <w:rPr>
                <w:color w:val="000000"/>
                <w:lang w:eastAsia="en-US"/>
              </w:rPr>
              <w:t>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autoSpaceDE w:val="0"/>
              <w:autoSpaceDN w:val="0"/>
              <w:adjustRightInd w:val="0"/>
              <w:rPr>
                <w:lang w:eastAsia="zh-CN"/>
              </w:rPr>
            </w:pPr>
            <w:r w:rsidRPr="00191F0B">
              <w:rPr>
                <w:lang w:eastAsia="zh-CN"/>
              </w:rPr>
              <w:t xml:space="preserve">Показатель 2 </w:t>
            </w:r>
          </w:p>
          <w:p w:rsidR="00F71A87" w:rsidRPr="00191F0B" w:rsidRDefault="00F71A87" w:rsidP="00D144B1">
            <w:pPr>
              <w:widowControl w:val="0"/>
              <w:autoSpaceDE w:val="0"/>
              <w:autoSpaceDN w:val="0"/>
              <w:adjustRightInd w:val="0"/>
              <w:rPr>
                <w:lang w:eastAsia="zh-CN"/>
              </w:rPr>
            </w:pPr>
            <w:r>
              <w:rPr>
                <w:lang w:eastAsia="en-US"/>
              </w:rPr>
              <w:t>предоставление п</w:t>
            </w:r>
            <w:r w:rsidRPr="00191F0B">
              <w:rPr>
                <w:lang w:eastAsia="en-US"/>
              </w:rPr>
              <w:t>енси</w:t>
            </w:r>
            <w:r>
              <w:rPr>
                <w:lang w:eastAsia="en-US"/>
              </w:rPr>
              <w:t>и</w:t>
            </w:r>
            <w:r w:rsidRPr="00191F0B">
              <w:rPr>
                <w:lang w:eastAsia="en-US"/>
              </w:rPr>
              <w:t xml:space="preserve"> за выслугу лет депутатам, выборным должностным лицам и лицам, замещавшим должности муниципальной службы в органах местного самоуправления муниципального образования город Энгельс </w:t>
            </w:r>
            <w:proofErr w:type="spellStart"/>
            <w:r w:rsidRPr="00191F0B">
              <w:rPr>
                <w:lang w:eastAsia="en-US"/>
              </w:rPr>
              <w:t>Энгельсского</w:t>
            </w:r>
            <w:proofErr w:type="spellEnd"/>
            <w:r w:rsidRPr="00191F0B">
              <w:rPr>
                <w:lang w:eastAsia="en-US"/>
              </w:rPr>
              <w:t xml:space="preserve">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1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</w:t>
            </w:r>
            <w:r w:rsidRPr="00191F0B">
              <w:rPr>
                <w:color w:val="000000"/>
                <w:lang w:eastAsia="en-US"/>
              </w:rPr>
              <w:t>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lang w:eastAsia="en-US"/>
              </w:rPr>
            </w:pPr>
            <w:r w:rsidRPr="00191F0B">
              <w:rPr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lang w:eastAsia="en-US"/>
              </w:rPr>
            </w:pPr>
            <w:r w:rsidRPr="00191F0B">
              <w:rPr>
                <w:lang w:eastAsia="en-US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28" w:lineRule="auto"/>
              <w:jc w:val="center"/>
              <w:rPr>
                <w:lang w:eastAsia="en-US"/>
              </w:rPr>
            </w:pPr>
            <w:r w:rsidRPr="00191F0B">
              <w:rPr>
                <w:lang w:eastAsia="en-US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C610D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C610D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6</w:t>
            </w:r>
          </w:p>
        </w:tc>
      </w:tr>
      <w:tr w:rsidR="00F71A87" w:rsidRPr="00191F0B" w:rsidTr="00F71A87">
        <w:trPr>
          <w:gridAfter w:val="1"/>
          <w:wAfter w:w="24" w:type="dxa"/>
          <w:jc w:val="center"/>
        </w:trPr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AF69D2">
            <w:pPr>
              <w:autoSpaceDE w:val="0"/>
              <w:spacing w:line="216" w:lineRule="auto"/>
              <w:jc w:val="center"/>
              <w:rPr>
                <w:color w:val="000000"/>
                <w:lang w:eastAsia="en-US"/>
              </w:rPr>
            </w:pPr>
            <w:r w:rsidRPr="00191F0B">
              <w:rPr>
                <w:color w:val="000000"/>
                <w:lang w:eastAsia="en-US"/>
              </w:rPr>
              <w:t>3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autoSpaceDE w:val="0"/>
              <w:autoSpaceDN w:val="0"/>
              <w:adjustRightInd w:val="0"/>
              <w:rPr>
                <w:lang w:eastAsia="zh-CN"/>
              </w:rPr>
            </w:pPr>
            <w:r w:rsidRPr="00191F0B">
              <w:rPr>
                <w:lang w:eastAsia="zh-CN"/>
              </w:rPr>
              <w:t>Показатель 3</w:t>
            </w:r>
          </w:p>
          <w:p w:rsidR="00F71A87" w:rsidRPr="00191F0B" w:rsidRDefault="00F71A87" w:rsidP="00263C4B">
            <w:pPr>
              <w:widowControl w:val="0"/>
              <w:autoSpaceDE w:val="0"/>
              <w:autoSpaceDN w:val="0"/>
              <w:adjustRightInd w:val="0"/>
              <w:rPr>
                <w:lang w:eastAsia="zh-CN"/>
              </w:rPr>
            </w:pPr>
            <w:r w:rsidRPr="00191F0B">
              <w:rPr>
                <w:lang w:eastAsia="zh-CN"/>
              </w:rPr>
              <w:t>Отсутствие обоснованных жалоб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autoSpaceDE w:val="0"/>
              <w:spacing w:line="216" w:lineRule="auto"/>
              <w:jc w:val="center"/>
              <w:rPr>
                <w:color w:val="000000"/>
                <w:lang w:eastAsia="en-US"/>
              </w:rPr>
            </w:pPr>
            <w:r w:rsidRPr="00191F0B">
              <w:rPr>
                <w:color w:val="000000"/>
                <w:lang w:eastAsia="en-US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jc w:val="center"/>
              <w:rPr>
                <w:lang w:eastAsia="zh-CN"/>
              </w:rPr>
            </w:pPr>
            <w:r w:rsidRPr="00191F0B">
              <w:rPr>
                <w:lang w:eastAsia="en-US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jc w:val="center"/>
              <w:rPr>
                <w:lang w:eastAsia="zh-CN"/>
              </w:rPr>
            </w:pPr>
            <w:r w:rsidRPr="00191F0B">
              <w:rPr>
                <w:lang w:eastAsia="en-US"/>
              </w:rPr>
              <w:t>100%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jc w:val="center"/>
              <w:rPr>
                <w:lang w:eastAsia="zh-CN"/>
              </w:rPr>
            </w:pPr>
            <w:r w:rsidRPr="00191F0B">
              <w:rPr>
                <w:lang w:eastAsia="en-US"/>
              </w:rPr>
              <w:t>100%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263C4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100%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C610D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100%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A87" w:rsidRPr="00191F0B" w:rsidRDefault="00F71A87" w:rsidP="00C610DB">
            <w:pPr>
              <w:widowControl w:val="0"/>
              <w:jc w:val="both"/>
              <w:rPr>
                <w:lang w:eastAsia="zh-CN"/>
              </w:rPr>
            </w:pPr>
            <w:r w:rsidRPr="00191F0B">
              <w:rPr>
                <w:lang w:eastAsia="zh-CN"/>
              </w:rPr>
              <w:t>100%</w:t>
            </w:r>
          </w:p>
        </w:tc>
      </w:tr>
    </w:tbl>
    <w:p w:rsidR="00263C4B" w:rsidRPr="00191F0B" w:rsidRDefault="00263C4B" w:rsidP="00263C4B">
      <w:pPr>
        <w:tabs>
          <w:tab w:val="left" w:pos="6684"/>
        </w:tabs>
        <w:rPr>
          <w:lang w:eastAsia="zh-CN"/>
        </w:rPr>
        <w:sectPr w:rsidR="00263C4B" w:rsidRPr="00191F0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776" w:right="1134" w:bottom="776" w:left="1134" w:header="720" w:footer="720" w:gutter="0"/>
          <w:pgNumType w:start="1"/>
          <w:cols w:space="720"/>
          <w:docGrid w:linePitch="360"/>
        </w:sectPr>
      </w:pPr>
    </w:p>
    <w:p w:rsidR="0006489D" w:rsidRPr="00C80395" w:rsidRDefault="0006489D" w:rsidP="0006489D">
      <w:pPr>
        <w:rPr>
          <w:lang w:eastAsia="zh-CN"/>
        </w:rPr>
      </w:pPr>
    </w:p>
    <w:p w:rsidR="0006489D" w:rsidRPr="00C80395" w:rsidRDefault="0006489D" w:rsidP="0006489D">
      <w:pPr>
        <w:rPr>
          <w:lang w:eastAsia="zh-CN"/>
        </w:rPr>
      </w:pPr>
    </w:p>
    <w:p w:rsidR="0006489D" w:rsidRDefault="0006489D" w:rsidP="0006489D">
      <w:pPr>
        <w:widowControl w:val="0"/>
        <w:suppressAutoHyphens/>
        <w:autoSpaceDE w:val="0"/>
        <w:jc w:val="both"/>
        <w:rPr>
          <w:rFonts w:cs="Arial"/>
          <w:b/>
          <w:sz w:val="28"/>
          <w:szCs w:val="28"/>
          <w:lang w:eastAsia="ar-SA"/>
        </w:rPr>
      </w:pPr>
    </w:p>
    <w:p w:rsidR="0006489D" w:rsidRDefault="0006489D" w:rsidP="0006489D">
      <w:pPr>
        <w:widowControl w:val="0"/>
        <w:suppressAutoHyphens/>
        <w:autoSpaceDE w:val="0"/>
        <w:jc w:val="both"/>
        <w:rPr>
          <w:rFonts w:cs="Arial"/>
          <w:b/>
          <w:sz w:val="28"/>
          <w:szCs w:val="28"/>
          <w:lang w:eastAsia="ar-SA"/>
        </w:rPr>
      </w:pPr>
    </w:p>
    <w:p w:rsidR="0006489D" w:rsidRDefault="0006489D" w:rsidP="0006489D">
      <w:pPr>
        <w:widowControl w:val="0"/>
        <w:suppressAutoHyphens/>
        <w:autoSpaceDE w:val="0"/>
        <w:jc w:val="both"/>
        <w:rPr>
          <w:rFonts w:cs="Arial"/>
          <w:b/>
          <w:sz w:val="28"/>
          <w:szCs w:val="28"/>
          <w:lang w:eastAsia="ar-SA"/>
        </w:rPr>
      </w:pPr>
    </w:p>
    <w:p w:rsidR="0006489D" w:rsidRDefault="0006489D" w:rsidP="0006489D">
      <w:pPr>
        <w:widowControl w:val="0"/>
        <w:suppressAutoHyphens/>
        <w:autoSpaceDE w:val="0"/>
        <w:jc w:val="both"/>
        <w:rPr>
          <w:rFonts w:cs="Arial"/>
          <w:b/>
          <w:sz w:val="28"/>
          <w:szCs w:val="28"/>
          <w:lang w:eastAsia="ar-SA"/>
        </w:rPr>
      </w:pPr>
    </w:p>
    <w:p w:rsidR="00263C4B" w:rsidRPr="00C80395" w:rsidRDefault="00263C4B" w:rsidP="00263C4B">
      <w:pPr>
        <w:tabs>
          <w:tab w:val="left" w:pos="732"/>
        </w:tabs>
        <w:rPr>
          <w:lang w:eastAsia="zh-CN"/>
        </w:rPr>
        <w:sectPr w:rsidR="00263C4B" w:rsidRPr="00C8039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76" w:right="1134" w:bottom="851" w:left="1134" w:header="720" w:footer="709" w:gutter="0"/>
          <w:cols w:space="720"/>
          <w:docGrid w:linePitch="360"/>
        </w:sectPr>
      </w:pPr>
    </w:p>
    <w:p w:rsidR="00263C4B" w:rsidRDefault="00263C4B" w:rsidP="00263C4B">
      <w:pPr>
        <w:widowControl w:val="0"/>
        <w:suppressAutoHyphens/>
        <w:autoSpaceDE w:val="0"/>
        <w:jc w:val="both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both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both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28"/>
          <w:szCs w:val="28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263C4B" w:rsidRDefault="00263C4B" w:rsidP="00263C4B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263C4B" w:rsidRDefault="00263C4B" w:rsidP="00C80395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3E6B6B" w:rsidRDefault="003E6B6B" w:rsidP="00C80395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3E6B6B" w:rsidRDefault="003E6B6B" w:rsidP="00C80395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3E6B6B" w:rsidRDefault="003E6B6B" w:rsidP="00C80395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3E6B6B" w:rsidRDefault="003E6B6B" w:rsidP="00C80395">
      <w:pPr>
        <w:widowControl w:val="0"/>
        <w:suppressAutoHyphens/>
        <w:autoSpaceDE w:val="0"/>
        <w:jc w:val="center"/>
        <w:rPr>
          <w:rFonts w:cs="Arial"/>
          <w:b/>
          <w:sz w:val="50"/>
          <w:szCs w:val="50"/>
          <w:lang w:eastAsia="ar-SA"/>
        </w:rPr>
      </w:pPr>
    </w:p>
    <w:p w:rsidR="003E6B6B" w:rsidRDefault="003E6B6B" w:rsidP="003E6B6B">
      <w:pPr>
        <w:ind w:left="360"/>
        <w:jc w:val="center"/>
        <w:rPr>
          <w:b/>
          <w:lang w:eastAsia="zh-CN"/>
        </w:rPr>
      </w:pPr>
    </w:p>
    <w:p w:rsidR="003E6B6B" w:rsidRDefault="003E6B6B" w:rsidP="003E6B6B">
      <w:pPr>
        <w:ind w:left="360"/>
        <w:jc w:val="center"/>
        <w:rPr>
          <w:b/>
          <w:lang w:eastAsia="zh-CN"/>
        </w:rPr>
      </w:pPr>
    </w:p>
    <w:p w:rsidR="003E6B6B" w:rsidRDefault="003E6B6B" w:rsidP="003E6B6B">
      <w:pPr>
        <w:ind w:left="360"/>
        <w:jc w:val="center"/>
        <w:rPr>
          <w:b/>
          <w:lang w:eastAsia="zh-CN"/>
        </w:rPr>
      </w:pPr>
    </w:p>
    <w:p w:rsidR="003E6B6B" w:rsidRDefault="003E6B6B" w:rsidP="003E6B6B">
      <w:pPr>
        <w:ind w:left="360"/>
        <w:jc w:val="center"/>
        <w:rPr>
          <w:b/>
          <w:lang w:eastAsia="zh-CN"/>
        </w:rPr>
      </w:pPr>
    </w:p>
    <w:p w:rsidR="003E6B6B" w:rsidRDefault="003E6B6B" w:rsidP="003E6B6B">
      <w:pPr>
        <w:ind w:left="360"/>
        <w:jc w:val="center"/>
        <w:rPr>
          <w:b/>
          <w:lang w:eastAsia="zh-CN"/>
        </w:rPr>
      </w:pPr>
    </w:p>
    <w:p w:rsidR="003E6B6B" w:rsidRDefault="003E6B6B" w:rsidP="00C80395">
      <w:pPr>
        <w:jc w:val="center"/>
        <w:rPr>
          <w:sz w:val="50"/>
          <w:szCs w:val="50"/>
        </w:rPr>
      </w:pPr>
    </w:p>
    <w:p w:rsidR="003E6B6B" w:rsidRDefault="003E6B6B" w:rsidP="00C80395">
      <w:pPr>
        <w:jc w:val="center"/>
        <w:rPr>
          <w:sz w:val="50"/>
          <w:szCs w:val="50"/>
        </w:rPr>
      </w:pPr>
    </w:p>
    <w:p w:rsidR="00C80395" w:rsidRPr="00C80395" w:rsidRDefault="00C80395" w:rsidP="00C80395">
      <w:pPr>
        <w:rPr>
          <w:sz w:val="50"/>
          <w:szCs w:val="50"/>
        </w:rPr>
      </w:pPr>
    </w:p>
    <w:sectPr w:rsidR="00C80395" w:rsidRPr="00C80395" w:rsidSect="00A93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DB3" w:rsidRDefault="00140DB3" w:rsidP="00FE241E">
      <w:r>
        <w:separator/>
      </w:r>
    </w:p>
  </w:endnote>
  <w:endnote w:type="continuationSeparator" w:id="0">
    <w:p w:rsidR="00140DB3" w:rsidRDefault="00140DB3" w:rsidP="00FE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>
    <w:pPr>
      <w:pStyle w:val="af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DB3" w:rsidRDefault="00140DB3" w:rsidP="00FE241E">
      <w:r>
        <w:separator/>
      </w:r>
    </w:p>
  </w:footnote>
  <w:footnote w:type="continuationSeparator" w:id="0">
    <w:p w:rsidR="00140DB3" w:rsidRDefault="00140DB3" w:rsidP="00FE2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Pr="00613E22" w:rsidRDefault="00263C4B" w:rsidP="00263C4B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4B" w:rsidRDefault="00263C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BA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EAD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1E9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3B65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60F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CEF5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28D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8A4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549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A8F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4" w:hanging="72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</w:lvl>
  </w:abstractNum>
  <w:abstractNum w:abstractNumId="12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6"/>
    <w:multiLevelType w:val="multilevel"/>
    <w:tmpl w:val="00000006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26234D0F"/>
    <w:multiLevelType w:val="hybridMultilevel"/>
    <w:tmpl w:val="D6A2A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E14362"/>
    <w:multiLevelType w:val="hybridMultilevel"/>
    <w:tmpl w:val="4FEC6492"/>
    <w:lvl w:ilvl="0" w:tplc="931AFA6A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7B11E0"/>
    <w:multiLevelType w:val="hybridMultilevel"/>
    <w:tmpl w:val="2056E756"/>
    <w:lvl w:ilvl="0" w:tplc="5B006848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D1B1F8C"/>
    <w:multiLevelType w:val="multilevel"/>
    <w:tmpl w:val="E1B449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73554E4F"/>
    <w:multiLevelType w:val="hybridMultilevel"/>
    <w:tmpl w:val="0F28D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19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6"/>
  </w:num>
  <w:num w:numId="19">
    <w:abstractNumId w:val="18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C4B"/>
    <w:rsid w:val="00000447"/>
    <w:rsid w:val="000125D2"/>
    <w:rsid w:val="00016301"/>
    <w:rsid w:val="00052469"/>
    <w:rsid w:val="000601A4"/>
    <w:rsid w:val="00060A63"/>
    <w:rsid w:val="0006489D"/>
    <w:rsid w:val="00067274"/>
    <w:rsid w:val="000675B5"/>
    <w:rsid w:val="00091118"/>
    <w:rsid w:val="000A0DA0"/>
    <w:rsid w:val="000F2A41"/>
    <w:rsid w:val="00115158"/>
    <w:rsid w:val="00120434"/>
    <w:rsid w:val="00140DB3"/>
    <w:rsid w:val="0014318D"/>
    <w:rsid w:val="00146793"/>
    <w:rsid w:val="00177BF0"/>
    <w:rsid w:val="00191F0B"/>
    <w:rsid w:val="001B3A19"/>
    <w:rsid w:val="0023675B"/>
    <w:rsid w:val="00244181"/>
    <w:rsid w:val="00244932"/>
    <w:rsid w:val="00263C4B"/>
    <w:rsid w:val="00276DCC"/>
    <w:rsid w:val="00290D34"/>
    <w:rsid w:val="002C15E6"/>
    <w:rsid w:val="002E3A6D"/>
    <w:rsid w:val="002F0A1E"/>
    <w:rsid w:val="002F1471"/>
    <w:rsid w:val="00305C4A"/>
    <w:rsid w:val="003172CB"/>
    <w:rsid w:val="00341853"/>
    <w:rsid w:val="0035448B"/>
    <w:rsid w:val="003C2131"/>
    <w:rsid w:val="003D3CAF"/>
    <w:rsid w:val="003E6B6B"/>
    <w:rsid w:val="00410FB9"/>
    <w:rsid w:val="004274E2"/>
    <w:rsid w:val="00451D26"/>
    <w:rsid w:val="004A5A39"/>
    <w:rsid w:val="004C3394"/>
    <w:rsid w:val="0050382D"/>
    <w:rsid w:val="005958BE"/>
    <w:rsid w:val="005B6ACD"/>
    <w:rsid w:val="005D02A5"/>
    <w:rsid w:val="00603CB7"/>
    <w:rsid w:val="00620628"/>
    <w:rsid w:val="00642C75"/>
    <w:rsid w:val="0065225D"/>
    <w:rsid w:val="006D292B"/>
    <w:rsid w:val="006E12AC"/>
    <w:rsid w:val="006E6523"/>
    <w:rsid w:val="00700514"/>
    <w:rsid w:val="0070412C"/>
    <w:rsid w:val="007161B9"/>
    <w:rsid w:val="007333B0"/>
    <w:rsid w:val="007722E6"/>
    <w:rsid w:val="00773CC8"/>
    <w:rsid w:val="00780880"/>
    <w:rsid w:val="007F0967"/>
    <w:rsid w:val="00832A5F"/>
    <w:rsid w:val="00835281"/>
    <w:rsid w:val="0084211F"/>
    <w:rsid w:val="0089319F"/>
    <w:rsid w:val="008C06D2"/>
    <w:rsid w:val="008C2C8C"/>
    <w:rsid w:val="008D2508"/>
    <w:rsid w:val="0093135D"/>
    <w:rsid w:val="0093476E"/>
    <w:rsid w:val="00964776"/>
    <w:rsid w:val="00980CC9"/>
    <w:rsid w:val="0098170E"/>
    <w:rsid w:val="00991A75"/>
    <w:rsid w:val="009A57E0"/>
    <w:rsid w:val="009F0B8D"/>
    <w:rsid w:val="00A108B4"/>
    <w:rsid w:val="00A20B91"/>
    <w:rsid w:val="00A52A87"/>
    <w:rsid w:val="00A6460F"/>
    <w:rsid w:val="00A939CF"/>
    <w:rsid w:val="00AB65B6"/>
    <w:rsid w:val="00AF69D2"/>
    <w:rsid w:val="00B457D8"/>
    <w:rsid w:val="00B50596"/>
    <w:rsid w:val="00B54550"/>
    <w:rsid w:val="00B840BB"/>
    <w:rsid w:val="00B9602A"/>
    <w:rsid w:val="00BB50C3"/>
    <w:rsid w:val="00BB6705"/>
    <w:rsid w:val="00BD3EA0"/>
    <w:rsid w:val="00C01AA2"/>
    <w:rsid w:val="00C67124"/>
    <w:rsid w:val="00C80395"/>
    <w:rsid w:val="00C91B88"/>
    <w:rsid w:val="00CA4B8F"/>
    <w:rsid w:val="00CD1A71"/>
    <w:rsid w:val="00CF3473"/>
    <w:rsid w:val="00D144B1"/>
    <w:rsid w:val="00D31308"/>
    <w:rsid w:val="00D4716A"/>
    <w:rsid w:val="00DA486F"/>
    <w:rsid w:val="00DC61F1"/>
    <w:rsid w:val="00DE2F47"/>
    <w:rsid w:val="00DE7A0D"/>
    <w:rsid w:val="00E36CE7"/>
    <w:rsid w:val="00E77314"/>
    <w:rsid w:val="00E84E8D"/>
    <w:rsid w:val="00ED48B2"/>
    <w:rsid w:val="00F13931"/>
    <w:rsid w:val="00F304AA"/>
    <w:rsid w:val="00F336DA"/>
    <w:rsid w:val="00F364BA"/>
    <w:rsid w:val="00F428CC"/>
    <w:rsid w:val="00F466B5"/>
    <w:rsid w:val="00F50C12"/>
    <w:rsid w:val="00F51332"/>
    <w:rsid w:val="00F55669"/>
    <w:rsid w:val="00F71A87"/>
    <w:rsid w:val="00F94B1F"/>
    <w:rsid w:val="00F96508"/>
    <w:rsid w:val="00F97754"/>
    <w:rsid w:val="00FC6AA9"/>
    <w:rsid w:val="00FE241E"/>
    <w:rsid w:val="00FE5AE9"/>
    <w:rsid w:val="00FF3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4B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3C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3C4B"/>
    <w:pPr>
      <w:keepNext/>
      <w:tabs>
        <w:tab w:val="num" w:pos="0"/>
      </w:tabs>
      <w:ind w:left="576" w:hanging="576"/>
      <w:jc w:val="both"/>
      <w:outlineLvl w:val="1"/>
    </w:pPr>
    <w:rPr>
      <w:b/>
      <w:sz w:val="28"/>
      <w:lang w:eastAsia="zh-CN"/>
    </w:rPr>
  </w:style>
  <w:style w:type="paragraph" w:styleId="9">
    <w:name w:val="heading 9"/>
    <w:basedOn w:val="a"/>
    <w:next w:val="a"/>
    <w:link w:val="90"/>
    <w:qFormat/>
    <w:rsid w:val="00263C4B"/>
    <w:pPr>
      <w:tabs>
        <w:tab w:val="num" w:pos="0"/>
      </w:tabs>
      <w:spacing w:before="240" w:after="60"/>
      <w:ind w:left="1584" w:hanging="1584"/>
      <w:outlineLvl w:val="8"/>
    </w:pPr>
    <w:rPr>
      <w:rFonts w:ascii="Cambria" w:hAnsi="Cambria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3C4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63C4B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263C4B"/>
    <w:rPr>
      <w:rFonts w:ascii="Cambria" w:eastAsia="Times New Roman" w:hAnsi="Cambria" w:cs="Times New Roman"/>
      <w:sz w:val="20"/>
      <w:szCs w:val="20"/>
      <w:lang w:eastAsia="zh-CN"/>
    </w:rPr>
  </w:style>
  <w:style w:type="paragraph" w:customStyle="1" w:styleId="a3">
    <w:name w:val="Таблицы (моноширинный)"/>
    <w:basedOn w:val="a"/>
    <w:next w:val="a"/>
    <w:rsid w:val="00263C4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63C4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263C4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263C4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rsid w:val="00263C4B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63C4B"/>
    <w:rPr>
      <w:rFonts w:ascii="Tahoma" w:eastAsia="Times New Roman" w:hAnsi="Tahoma" w:cs="Times New Roman"/>
      <w:sz w:val="16"/>
      <w:szCs w:val="16"/>
      <w:lang w:eastAsia="ru-RU"/>
    </w:rPr>
  </w:style>
  <w:style w:type="table" w:styleId="a9">
    <w:name w:val="Table Grid"/>
    <w:basedOn w:val="a1"/>
    <w:rsid w:val="00263C4B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63C4B"/>
  </w:style>
  <w:style w:type="paragraph" w:customStyle="1" w:styleId="ConsPlusNormal">
    <w:name w:val="ConsPlusNormal"/>
    <w:link w:val="ConsPlusNormal0"/>
    <w:rsid w:val="00263C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unhideWhenUsed/>
    <w:rsid w:val="00263C4B"/>
    <w:rPr>
      <w:color w:val="0000FF"/>
      <w:u w:val="single"/>
    </w:rPr>
  </w:style>
  <w:style w:type="paragraph" w:styleId="ab">
    <w:name w:val="Normal (Web)"/>
    <w:basedOn w:val="a"/>
    <w:rsid w:val="00263C4B"/>
    <w:pPr>
      <w:spacing w:before="100" w:beforeAutospacing="1" w:after="100" w:afterAutospacing="1"/>
    </w:pPr>
  </w:style>
  <w:style w:type="character" w:styleId="ac">
    <w:name w:val="Strong"/>
    <w:qFormat/>
    <w:rsid w:val="00263C4B"/>
    <w:rPr>
      <w:b/>
      <w:bCs/>
    </w:rPr>
  </w:style>
  <w:style w:type="paragraph" w:styleId="ad">
    <w:name w:val="No Spacing"/>
    <w:uiPriority w:val="1"/>
    <w:qFormat/>
    <w:rsid w:val="00263C4B"/>
    <w:pPr>
      <w:spacing w:after="0" w:line="240" w:lineRule="auto"/>
      <w:ind w:firstLine="0"/>
    </w:pPr>
    <w:rPr>
      <w:rFonts w:ascii="Calibri" w:eastAsia="Calibri" w:hAnsi="Calibri" w:cs="Times New Roman"/>
    </w:rPr>
  </w:style>
  <w:style w:type="paragraph" w:customStyle="1" w:styleId="Style7">
    <w:name w:val="Style7"/>
    <w:basedOn w:val="a"/>
    <w:rsid w:val="00263C4B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263C4B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63C4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263C4B"/>
    <w:pPr>
      <w:widowControl w:val="0"/>
      <w:tabs>
        <w:tab w:val="left" w:pos="1701"/>
      </w:tabs>
      <w:autoSpaceDE w:val="0"/>
      <w:autoSpaceDN w:val="0"/>
      <w:adjustRightInd w:val="0"/>
      <w:spacing w:after="0" w:line="240" w:lineRule="auto"/>
      <w:ind w:firstLine="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ae">
    <w:name w:val="Заголовок"/>
    <w:basedOn w:val="a"/>
    <w:next w:val="af"/>
    <w:rsid w:val="00263C4B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">
    <w:name w:val="Body Text"/>
    <w:basedOn w:val="a"/>
    <w:link w:val="af0"/>
    <w:unhideWhenUsed/>
    <w:rsid w:val="00263C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rsid w:val="00263C4B"/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263C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263C4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263C4B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нум список 1"/>
    <w:basedOn w:val="a"/>
    <w:rsid w:val="00263C4B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2">
    <w:name w:val="Body Text Indent"/>
    <w:basedOn w:val="a"/>
    <w:link w:val="af3"/>
    <w:unhideWhenUsed/>
    <w:rsid w:val="00263C4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263C4B"/>
    <w:rPr>
      <w:rFonts w:ascii="Calibri" w:eastAsia="Calibri" w:hAnsi="Calibri" w:cs="Times New Roman"/>
    </w:rPr>
  </w:style>
  <w:style w:type="paragraph" w:styleId="af4">
    <w:name w:val="header"/>
    <w:basedOn w:val="a"/>
    <w:link w:val="af5"/>
    <w:rsid w:val="00263C4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263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63C4B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263C4B"/>
    <w:rPr>
      <w:rFonts w:ascii="Calibri" w:eastAsia="Calibri" w:hAnsi="Calibri" w:cs="Times New Roman"/>
      <w:sz w:val="16"/>
      <w:szCs w:val="16"/>
    </w:rPr>
  </w:style>
  <w:style w:type="paragraph" w:styleId="af6">
    <w:name w:val="footer"/>
    <w:basedOn w:val="a"/>
    <w:link w:val="af7"/>
    <w:rsid w:val="00263C4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7">
    <w:name w:val="Нижний колонтитул Знак"/>
    <w:basedOn w:val="a0"/>
    <w:link w:val="af6"/>
    <w:rsid w:val="00263C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page number"/>
    <w:rsid w:val="00263C4B"/>
  </w:style>
  <w:style w:type="character" w:customStyle="1" w:styleId="Absatz-Standardschriftart">
    <w:name w:val="Absatz-Standardschriftart"/>
    <w:rsid w:val="00263C4B"/>
  </w:style>
  <w:style w:type="character" w:customStyle="1" w:styleId="WW-Absatz-Standardschriftart">
    <w:name w:val="WW-Absatz-Standardschriftart"/>
    <w:rsid w:val="00263C4B"/>
  </w:style>
  <w:style w:type="character" w:customStyle="1" w:styleId="WW-Absatz-Standardschriftart1">
    <w:name w:val="WW-Absatz-Standardschriftart1"/>
    <w:rsid w:val="00263C4B"/>
  </w:style>
  <w:style w:type="character" w:customStyle="1" w:styleId="WW-Absatz-Standardschriftart11">
    <w:name w:val="WW-Absatz-Standardschriftart11"/>
    <w:rsid w:val="00263C4B"/>
  </w:style>
  <w:style w:type="character" w:customStyle="1" w:styleId="WW-Absatz-Standardschriftart111">
    <w:name w:val="WW-Absatz-Standardschriftart111"/>
    <w:rsid w:val="00263C4B"/>
  </w:style>
  <w:style w:type="character" w:customStyle="1" w:styleId="WW-Absatz-Standardschriftart1111">
    <w:name w:val="WW-Absatz-Standardschriftart1111"/>
    <w:rsid w:val="00263C4B"/>
  </w:style>
  <w:style w:type="character" w:customStyle="1" w:styleId="WW-Absatz-Standardschriftart11111">
    <w:name w:val="WW-Absatz-Standardschriftart11111"/>
    <w:rsid w:val="00263C4B"/>
  </w:style>
  <w:style w:type="character" w:customStyle="1" w:styleId="WW-Absatz-Standardschriftart111111">
    <w:name w:val="WW-Absatz-Standardschriftart111111"/>
    <w:rsid w:val="00263C4B"/>
  </w:style>
  <w:style w:type="character" w:customStyle="1" w:styleId="WW-Absatz-Standardschriftart1111111">
    <w:name w:val="WW-Absatz-Standardschriftart1111111"/>
    <w:rsid w:val="00263C4B"/>
  </w:style>
  <w:style w:type="character" w:customStyle="1" w:styleId="21">
    <w:name w:val="Основной шрифт абзаца2"/>
    <w:rsid w:val="00263C4B"/>
  </w:style>
  <w:style w:type="character" w:customStyle="1" w:styleId="WW-Absatz-Standardschriftart11111111">
    <w:name w:val="WW-Absatz-Standardschriftart11111111"/>
    <w:rsid w:val="00263C4B"/>
  </w:style>
  <w:style w:type="character" w:customStyle="1" w:styleId="WW-Absatz-Standardschriftart111111111">
    <w:name w:val="WW-Absatz-Standardschriftart111111111"/>
    <w:rsid w:val="00263C4B"/>
  </w:style>
  <w:style w:type="character" w:customStyle="1" w:styleId="WW-Absatz-Standardschriftart1111111111">
    <w:name w:val="WW-Absatz-Standardschriftart1111111111"/>
    <w:rsid w:val="00263C4B"/>
  </w:style>
  <w:style w:type="character" w:customStyle="1" w:styleId="WW-Absatz-Standardschriftart11111111111">
    <w:name w:val="WW-Absatz-Standardschriftart11111111111"/>
    <w:rsid w:val="00263C4B"/>
  </w:style>
  <w:style w:type="character" w:customStyle="1" w:styleId="13">
    <w:name w:val="Основной шрифт абзаца1"/>
    <w:rsid w:val="00263C4B"/>
  </w:style>
  <w:style w:type="character" w:customStyle="1" w:styleId="af9">
    <w:name w:val="Текст сноски Знак"/>
    <w:rsid w:val="00263C4B"/>
  </w:style>
  <w:style w:type="character" w:customStyle="1" w:styleId="textdefault">
    <w:name w:val="text_default"/>
    <w:rsid w:val="00263C4B"/>
    <w:rPr>
      <w:rFonts w:ascii="Arial" w:hAnsi="Arial"/>
      <w:color w:val="000000"/>
      <w:sz w:val="21"/>
      <w:u w:val="none"/>
    </w:rPr>
  </w:style>
  <w:style w:type="character" w:customStyle="1" w:styleId="url1">
    <w:name w:val="url1"/>
    <w:rsid w:val="00263C4B"/>
    <w:rPr>
      <w:color w:val="006600"/>
    </w:rPr>
  </w:style>
  <w:style w:type="character" w:customStyle="1" w:styleId="afa">
    <w:name w:val="Название Знак"/>
    <w:rsid w:val="00263C4B"/>
    <w:rPr>
      <w:b/>
      <w:sz w:val="28"/>
    </w:rPr>
  </w:style>
  <w:style w:type="character" w:customStyle="1" w:styleId="31">
    <w:name w:val="Основной текст 3 Знак"/>
    <w:rsid w:val="00263C4B"/>
    <w:rPr>
      <w:sz w:val="16"/>
    </w:rPr>
  </w:style>
  <w:style w:type="character" w:customStyle="1" w:styleId="22">
    <w:name w:val="Основной текст с отступом 2 Знак"/>
    <w:rsid w:val="00263C4B"/>
    <w:rPr>
      <w:sz w:val="24"/>
    </w:rPr>
  </w:style>
  <w:style w:type="character" w:customStyle="1" w:styleId="bold1">
    <w:name w:val="bold1"/>
    <w:rsid w:val="00263C4B"/>
    <w:rPr>
      <w:rFonts w:ascii="Tahoma" w:hAnsi="Tahoma"/>
      <w:b/>
      <w:color w:val="343434"/>
      <w:sz w:val="17"/>
    </w:rPr>
  </w:style>
  <w:style w:type="character" w:customStyle="1" w:styleId="23">
    <w:name w:val="Основной текст 2 Знак"/>
    <w:rsid w:val="00263C4B"/>
    <w:rPr>
      <w:sz w:val="24"/>
    </w:rPr>
  </w:style>
  <w:style w:type="character" w:styleId="afb">
    <w:name w:val="Emphasis"/>
    <w:qFormat/>
    <w:rsid w:val="00263C4B"/>
    <w:rPr>
      <w:i/>
    </w:rPr>
  </w:style>
  <w:style w:type="character" w:styleId="afc">
    <w:name w:val="FollowedHyperlink"/>
    <w:rsid w:val="00263C4B"/>
    <w:rPr>
      <w:color w:val="800080"/>
      <w:u w:val="single"/>
    </w:rPr>
  </w:style>
  <w:style w:type="character" w:customStyle="1" w:styleId="14">
    <w:name w:val="Текст сноски Знак1"/>
    <w:rsid w:val="00263C4B"/>
    <w:rPr>
      <w:rFonts w:ascii="Times New Roman" w:hAnsi="Times New Roman"/>
      <w:sz w:val="20"/>
    </w:rPr>
  </w:style>
  <w:style w:type="character" w:customStyle="1" w:styleId="15">
    <w:name w:val="Основной текст Знак1"/>
    <w:rsid w:val="00263C4B"/>
    <w:rPr>
      <w:rFonts w:ascii="Times New Roman" w:hAnsi="Times New Roman"/>
      <w:sz w:val="24"/>
    </w:rPr>
  </w:style>
  <w:style w:type="paragraph" w:styleId="afd">
    <w:name w:val="List"/>
    <w:basedOn w:val="af"/>
    <w:rsid w:val="00263C4B"/>
    <w:pPr>
      <w:spacing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styleId="afe">
    <w:name w:val="caption"/>
    <w:basedOn w:val="a"/>
    <w:qFormat/>
    <w:rsid w:val="00263C4B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263C4B"/>
    <w:pPr>
      <w:suppressLineNumber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263C4B"/>
    <w:pPr>
      <w:jc w:val="center"/>
    </w:pPr>
    <w:rPr>
      <w:b/>
      <w:bCs/>
      <w:sz w:val="28"/>
      <w:szCs w:val="28"/>
      <w:lang w:eastAsia="zh-CN"/>
    </w:rPr>
  </w:style>
  <w:style w:type="paragraph" w:customStyle="1" w:styleId="17">
    <w:name w:val="Указатель1"/>
    <w:basedOn w:val="a"/>
    <w:rsid w:val="00263C4B"/>
    <w:pPr>
      <w:suppressLineNumbers/>
    </w:pPr>
    <w:rPr>
      <w:rFonts w:cs="Mangal"/>
      <w:lang w:eastAsia="zh-CN"/>
    </w:rPr>
  </w:style>
  <w:style w:type="paragraph" w:customStyle="1" w:styleId="aff">
    <w:name w:val="Текст документа"/>
    <w:basedOn w:val="a"/>
    <w:rsid w:val="00263C4B"/>
    <w:pPr>
      <w:ind w:firstLine="709"/>
      <w:jc w:val="both"/>
    </w:pPr>
    <w:rPr>
      <w:sz w:val="28"/>
      <w:szCs w:val="28"/>
      <w:lang w:eastAsia="zh-CN"/>
    </w:rPr>
  </w:style>
  <w:style w:type="paragraph" w:customStyle="1" w:styleId="ConsPlusCell">
    <w:name w:val="ConsPlusCell"/>
    <w:rsid w:val="00263C4B"/>
    <w:pPr>
      <w:widowControl w:val="0"/>
      <w:suppressAutoHyphens/>
      <w:autoSpaceDE w:val="0"/>
      <w:spacing w:after="0" w:line="240" w:lineRule="atLeast"/>
      <w:ind w:firstLine="0"/>
    </w:pPr>
    <w:rPr>
      <w:rFonts w:ascii="Arial" w:eastAsia="Times New Roman" w:hAnsi="Arial" w:cs="Arial"/>
      <w:sz w:val="20"/>
      <w:szCs w:val="20"/>
      <w:lang w:eastAsia="zh-CN"/>
    </w:rPr>
  </w:style>
  <w:style w:type="paragraph" w:styleId="aff0">
    <w:name w:val="footnote text"/>
    <w:basedOn w:val="a"/>
    <w:link w:val="25"/>
    <w:rsid w:val="00263C4B"/>
    <w:rPr>
      <w:sz w:val="20"/>
      <w:szCs w:val="20"/>
      <w:lang w:eastAsia="zh-CN"/>
    </w:rPr>
  </w:style>
  <w:style w:type="character" w:customStyle="1" w:styleId="25">
    <w:name w:val="Текст сноски Знак2"/>
    <w:basedOn w:val="a0"/>
    <w:link w:val="aff0"/>
    <w:rsid w:val="00263C4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1">
    <w:name w:val="основной текст"/>
    <w:basedOn w:val="a"/>
    <w:next w:val="a"/>
    <w:rsid w:val="00263C4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text">
    <w:name w:val="text"/>
    <w:basedOn w:val="a"/>
    <w:rsid w:val="00263C4B"/>
    <w:pPr>
      <w:spacing w:before="280" w:after="280"/>
    </w:pPr>
    <w:rPr>
      <w:lang w:eastAsia="zh-CN"/>
    </w:rPr>
  </w:style>
  <w:style w:type="paragraph" w:customStyle="1" w:styleId="18">
    <w:name w:val="Без интервала1"/>
    <w:rsid w:val="00263C4B"/>
    <w:pPr>
      <w:suppressAutoHyphens/>
      <w:spacing w:after="0" w:line="240" w:lineRule="atLeast"/>
      <w:ind w:firstLine="0"/>
    </w:pPr>
    <w:rPr>
      <w:rFonts w:ascii="Calibri" w:eastAsia="Times New Roman" w:hAnsi="Calibri" w:cs="Calibri"/>
      <w:lang w:eastAsia="zh-CN"/>
    </w:rPr>
  </w:style>
  <w:style w:type="paragraph" w:customStyle="1" w:styleId="19">
    <w:name w:val="Абзац списка1"/>
    <w:basedOn w:val="a"/>
    <w:rsid w:val="00263C4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aff2">
    <w:name w:val="ФИРМЕННЫЙ"/>
    <w:basedOn w:val="a"/>
    <w:rsid w:val="00263C4B"/>
    <w:pPr>
      <w:ind w:firstLine="720"/>
      <w:jc w:val="both"/>
    </w:pPr>
    <w:rPr>
      <w:sz w:val="28"/>
      <w:lang w:eastAsia="zh-CN"/>
    </w:rPr>
  </w:style>
  <w:style w:type="paragraph" w:customStyle="1" w:styleId="BodyText21">
    <w:name w:val="Body Text 21"/>
    <w:basedOn w:val="a"/>
    <w:rsid w:val="00263C4B"/>
    <w:pPr>
      <w:overflowPunct w:val="0"/>
      <w:autoSpaceDE w:val="0"/>
      <w:jc w:val="both"/>
      <w:textAlignment w:val="baseline"/>
    </w:pPr>
    <w:rPr>
      <w:sz w:val="28"/>
      <w:szCs w:val="20"/>
      <w:lang w:eastAsia="zh-CN"/>
    </w:rPr>
  </w:style>
  <w:style w:type="paragraph" w:customStyle="1" w:styleId="310">
    <w:name w:val="Основной текст 31"/>
    <w:basedOn w:val="a"/>
    <w:rsid w:val="00263C4B"/>
    <w:pPr>
      <w:spacing w:after="120"/>
    </w:pPr>
    <w:rPr>
      <w:sz w:val="16"/>
      <w:szCs w:val="16"/>
      <w:lang w:eastAsia="zh-CN"/>
    </w:rPr>
  </w:style>
  <w:style w:type="paragraph" w:customStyle="1" w:styleId="1a">
    <w:name w:val="заголовок 1"/>
    <w:basedOn w:val="a"/>
    <w:next w:val="a"/>
    <w:rsid w:val="00263C4B"/>
    <w:pPr>
      <w:keepNext/>
    </w:pPr>
    <w:rPr>
      <w:b/>
      <w:bCs/>
      <w:sz w:val="28"/>
      <w:szCs w:val="28"/>
      <w:lang w:eastAsia="zh-CN"/>
    </w:rPr>
  </w:style>
  <w:style w:type="paragraph" w:customStyle="1" w:styleId="210">
    <w:name w:val="Основной текст с отступом 21"/>
    <w:basedOn w:val="a"/>
    <w:rsid w:val="00263C4B"/>
    <w:pPr>
      <w:spacing w:after="120" w:line="480" w:lineRule="auto"/>
      <w:ind w:left="283"/>
    </w:pPr>
    <w:rPr>
      <w:sz w:val="28"/>
      <w:lang w:eastAsia="zh-CN"/>
    </w:rPr>
  </w:style>
  <w:style w:type="paragraph" w:customStyle="1" w:styleId="211">
    <w:name w:val="Основной текст 21"/>
    <w:basedOn w:val="a"/>
    <w:rsid w:val="00263C4B"/>
    <w:pPr>
      <w:spacing w:after="120" w:line="480" w:lineRule="auto"/>
    </w:pPr>
    <w:rPr>
      <w:sz w:val="28"/>
      <w:lang w:eastAsia="zh-CN"/>
    </w:rPr>
  </w:style>
  <w:style w:type="paragraph" w:customStyle="1" w:styleId="26">
    <w:name w:val="мой2"/>
    <w:basedOn w:val="a"/>
    <w:rsid w:val="00263C4B"/>
    <w:pPr>
      <w:ind w:firstLine="720"/>
      <w:jc w:val="both"/>
    </w:pPr>
    <w:rPr>
      <w:sz w:val="28"/>
      <w:szCs w:val="20"/>
      <w:lang w:eastAsia="zh-CN"/>
    </w:rPr>
  </w:style>
  <w:style w:type="paragraph" w:customStyle="1" w:styleId="27">
    <w:name w:val="ìîé2"/>
    <w:basedOn w:val="a"/>
    <w:rsid w:val="00263C4B"/>
    <w:pPr>
      <w:autoSpaceDE w:val="0"/>
      <w:ind w:firstLine="720"/>
      <w:jc w:val="both"/>
    </w:pPr>
    <w:rPr>
      <w:sz w:val="28"/>
      <w:szCs w:val="28"/>
      <w:lang w:eastAsia="zh-CN"/>
    </w:rPr>
  </w:style>
  <w:style w:type="paragraph" w:customStyle="1" w:styleId="28">
    <w:name w:val="Без интервала2"/>
    <w:rsid w:val="00263C4B"/>
    <w:pPr>
      <w:suppressAutoHyphens/>
      <w:spacing w:after="0" w:line="240" w:lineRule="atLeast"/>
      <w:ind w:firstLine="0"/>
    </w:pPr>
    <w:rPr>
      <w:rFonts w:ascii="Calibri" w:eastAsia="Times New Roman" w:hAnsi="Calibri" w:cs="Calibri"/>
      <w:lang w:eastAsia="zh-CN"/>
    </w:rPr>
  </w:style>
  <w:style w:type="paragraph" w:customStyle="1" w:styleId="Heading">
    <w:name w:val="Heading"/>
    <w:rsid w:val="00263C4B"/>
    <w:pPr>
      <w:widowControl w:val="0"/>
      <w:suppressAutoHyphens/>
      <w:autoSpaceDE w:val="0"/>
      <w:spacing w:after="0" w:line="240" w:lineRule="atLeast"/>
      <w:ind w:firstLine="0"/>
    </w:pPr>
    <w:rPr>
      <w:rFonts w:ascii="Arial" w:eastAsia="Times New Roman" w:hAnsi="Arial" w:cs="Arial"/>
      <w:b/>
      <w:bCs/>
      <w:lang w:eastAsia="zh-CN"/>
    </w:rPr>
  </w:style>
  <w:style w:type="paragraph" w:customStyle="1" w:styleId="1b">
    <w:name w:val="Цитата1"/>
    <w:basedOn w:val="a"/>
    <w:rsid w:val="00263C4B"/>
    <w:pPr>
      <w:ind w:left="113" w:right="794"/>
      <w:jc w:val="right"/>
    </w:pPr>
    <w:rPr>
      <w:sz w:val="28"/>
      <w:szCs w:val="20"/>
      <w:lang w:eastAsia="zh-CN"/>
    </w:rPr>
  </w:style>
  <w:style w:type="paragraph" w:customStyle="1" w:styleId="aff3">
    <w:name w:val="Содержимое таблицы"/>
    <w:basedOn w:val="a"/>
    <w:rsid w:val="00263C4B"/>
    <w:pPr>
      <w:suppressLineNumbers/>
    </w:pPr>
    <w:rPr>
      <w:lang w:eastAsia="zh-CN"/>
    </w:rPr>
  </w:style>
  <w:style w:type="paragraph" w:customStyle="1" w:styleId="aff4">
    <w:name w:val="Заголовок таблицы"/>
    <w:basedOn w:val="aff3"/>
    <w:rsid w:val="00263C4B"/>
    <w:pPr>
      <w:jc w:val="center"/>
    </w:pPr>
    <w:rPr>
      <w:b/>
      <w:bCs/>
    </w:rPr>
  </w:style>
  <w:style w:type="paragraph" w:customStyle="1" w:styleId="311">
    <w:name w:val="Основной текст с отступом 31"/>
    <w:basedOn w:val="a"/>
    <w:rsid w:val="00263C4B"/>
    <w:pPr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220">
    <w:name w:val="Основной текст 22"/>
    <w:basedOn w:val="a"/>
    <w:rsid w:val="00263C4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formattext">
    <w:name w:val="formattext"/>
    <w:basedOn w:val="a"/>
    <w:rsid w:val="00263C4B"/>
    <w:pPr>
      <w:spacing w:before="100" w:beforeAutospacing="1" w:after="100" w:afterAutospacing="1"/>
    </w:pPr>
  </w:style>
  <w:style w:type="paragraph" w:customStyle="1" w:styleId="WW-TableContents1">
    <w:name w:val="WW-Table Contents1"/>
    <w:basedOn w:val="a"/>
    <w:rsid w:val="00263C4B"/>
    <w:rPr>
      <w:lang w:eastAsia="ar-SA"/>
    </w:rPr>
  </w:style>
  <w:style w:type="paragraph" w:customStyle="1" w:styleId="aff5">
    <w:name w:val="Прижатый влево"/>
    <w:basedOn w:val="a"/>
    <w:next w:val="a"/>
    <w:rsid w:val="00263C4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8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6EBE09876A56DE97B0F825B765EE6D4CEE44D050DEAB0B97F0C9F01EBCD3EBE79974F82A7B143CBD01610U0u8J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9461752.0" TargetMode="External"/><Relationship Id="rId24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hyperlink" Target="garantF1://9494624.0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garantF1://9494624.1000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5C68-9A2F-4775-B22C-3A3C6C19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12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Инна Кузькина</cp:lastModifiedBy>
  <cp:revision>38</cp:revision>
  <cp:lastPrinted>2023-10-16T12:13:00Z</cp:lastPrinted>
  <dcterms:created xsi:type="dcterms:W3CDTF">2017-10-23T03:58:00Z</dcterms:created>
  <dcterms:modified xsi:type="dcterms:W3CDTF">2023-10-17T05:12:00Z</dcterms:modified>
</cp:coreProperties>
</file>